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02148" w14:textId="77777777" w:rsidR="007640FE" w:rsidRPr="00112726" w:rsidRDefault="007640FE" w:rsidP="007640FE">
      <w:pPr>
        <w:pStyle w:val="Title"/>
        <w:rPr>
          <w:rFonts w:ascii="Arial" w:hAnsi="Arial" w:cs="Arial"/>
        </w:rPr>
      </w:pPr>
      <w:bookmarkStart w:id="0" w:name="_GoBack"/>
      <w:bookmarkEnd w:id="0"/>
    </w:p>
    <w:p w14:paraId="75E96D84" w14:textId="77777777" w:rsidR="007640FE" w:rsidRPr="00112726" w:rsidRDefault="007640FE" w:rsidP="007640FE">
      <w:pPr>
        <w:pStyle w:val="Title"/>
        <w:rPr>
          <w:sz w:val="72"/>
        </w:rPr>
      </w:pPr>
      <w:r w:rsidRPr="00112726">
        <w:rPr>
          <w:noProof/>
          <w:lang w:eastAsia="en-GB"/>
        </w:rPr>
        <mc:AlternateContent>
          <mc:Choice Requires="wps">
            <w:drawing>
              <wp:anchor distT="0" distB="0" distL="114300" distR="114300" simplePos="0" relativeHeight="251659264" behindDoc="1" locked="0" layoutInCell="1" allowOverlap="1" wp14:anchorId="333345C2" wp14:editId="5107DFDE">
                <wp:simplePos x="0" y="0"/>
                <wp:positionH relativeFrom="column">
                  <wp:posOffset>-571500</wp:posOffset>
                </wp:positionH>
                <wp:positionV relativeFrom="paragraph">
                  <wp:posOffset>0</wp:posOffset>
                </wp:positionV>
                <wp:extent cx="6400800" cy="1906270"/>
                <wp:effectExtent l="8255" t="6350" r="10795" b="11430"/>
                <wp:wrapNone/>
                <wp:docPr id="15" name="Flowchart: Alternate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90627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1F991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5" o:spid="_x0000_s1026" type="#_x0000_t176" style="position:absolute;margin-left:-45pt;margin-top:0;width:7in;height:15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"/>
            </w:pict>
          </mc:Fallback>
        </mc:AlternateContent>
      </w:r>
    </w:p>
    <w:p w14:paraId="171B6129" w14:textId="77777777" w:rsidR="007640FE" w:rsidRPr="00112726" w:rsidRDefault="007640FE" w:rsidP="007640FE">
      <w:pPr>
        <w:pStyle w:val="Heading1"/>
        <w:jc w:val="center"/>
        <w:rPr>
          <w:rFonts w:ascii="Arial" w:hAnsi="Arial" w:cs="Arial"/>
          <w:sz w:val="72"/>
        </w:rPr>
      </w:pPr>
      <w:r>
        <w:rPr>
          <w:rFonts w:ascii="Arial" w:hAnsi="Arial" w:cs="Arial"/>
          <w:sz w:val="72"/>
        </w:rPr>
        <w:t xml:space="preserve">Kingsbridge </w:t>
      </w:r>
      <w:r w:rsidRPr="00112726">
        <w:rPr>
          <w:rFonts w:ascii="Arial" w:hAnsi="Arial" w:cs="Arial"/>
          <w:sz w:val="72"/>
        </w:rPr>
        <w:t>Community Emergency Plan</w:t>
      </w:r>
    </w:p>
    <w:p w14:paraId="106B0D48" w14:textId="77777777" w:rsidR="007640FE" w:rsidRPr="00112726" w:rsidRDefault="007640FE" w:rsidP="007640FE">
      <w:pPr>
        <w:pStyle w:val="Heading1"/>
        <w:rPr>
          <w:rFonts w:ascii="Arial" w:hAnsi="Arial" w:cs="Arial"/>
          <w:color w:val="FF0000"/>
          <w:sz w:val="56"/>
        </w:rPr>
      </w:pPr>
    </w:p>
    <w:p w14:paraId="75E93D26" w14:textId="77777777" w:rsidR="007640FE" w:rsidRPr="00112726" w:rsidRDefault="007640FE" w:rsidP="007640FE">
      <w:pPr>
        <w:rPr>
          <w:rFonts w:ascii="Arial" w:hAnsi="Arial" w:cs="Arial"/>
        </w:rPr>
      </w:pPr>
    </w:p>
    <w:p w14:paraId="0FDBCB46" w14:textId="77777777" w:rsidR="007640FE" w:rsidRDefault="007640FE" w:rsidP="007640FE">
      <w:pPr>
        <w:jc w:val="center"/>
        <w:rPr>
          <w:rFonts w:ascii="Arial" w:hAnsi="Arial" w:cs="Arial"/>
        </w:rPr>
      </w:pPr>
      <w:r>
        <w:rPr>
          <w:rFonts w:ascii="Arial" w:hAnsi="Arial" w:cs="Arial"/>
        </w:rPr>
        <w:t>Adopted by Kingsbridge Town Council on 14 October 2014</w:t>
      </w:r>
    </w:p>
    <w:p w14:paraId="7E1208A1" w14:textId="0A132696" w:rsidR="007640FE" w:rsidRPr="00F364CE" w:rsidRDefault="007640FE" w:rsidP="007640FE">
      <w:pPr>
        <w:jc w:val="center"/>
        <w:rPr>
          <w:rFonts w:ascii="Arial" w:hAnsi="Arial" w:cs="Arial"/>
        </w:rPr>
      </w:pPr>
      <w:r>
        <w:rPr>
          <w:rFonts w:ascii="Arial" w:hAnsi="Arial" w:cs="Arial"/>
        </w:rPr>
        <w:t>(last reviewed Ju</w:t>
      </w:r>
      <w:r w:rsidR="008028E5">
        <w:rPr>
          <w:rFonts w:ascii="Arial" w:hAnsi="Arial" w:cs="Arial"/>
        </w:rPr>
        <w:t>ne</w:t>
      </w:r>
      <w:r>
        <w:rPr>
          <w:rFonts w:ascii="Arial" w:hAnsi="Arial" w:cs="Arial"/>
        </w:rPr>
        <w:t xml:space="preserve"> 2017)</w:t>
      </w:r>
    </w:p>
    <w:p w14:paraId="14E1FE47" w14:textId="77777777" w:rsidR="007640FE" w:rsidRDefault="007640FE" w:rsidP="007640FE"/>
    <w:p w14:paraId="3CE4B1F3" w14:textId="77777777" w:rsidR="007640FE" w:rsidRDefault="007640FE" w:rsidP="007640FE"/>
    <w:p w14:paraId="2C8B8E0C" w14:textId="095B1B7C" w:rsidR="007640FE" w:rsidRPr="00933D91" w:rsidRDefault="00933D91" w:rsidP="00933D91">
      <w:pPr>
        <w:jc w:val="center"/>
        <w:rPr>
          <w:rFonts w:ascii="Arial" w:hAnsi="Arial" w:cs="Arial"/>
          <w:b/>
          <w:color w:val="FF0000"/>
        </w:rPr>
      </w:pPr>
      <w:r>
        <w:rPr>
          <w:rFonts w:ascii="Arial" w:hAnsi="Arial" w:cs="Arial"/>
          <w:b/>
          <w:color w:val="FF0000"/>
        </w:rPr>
        <w:t>REDACTED VERSION – NO PERSONAL INFORMATION</w:t>
      </w:r>
    </w:p>
    <w:p w14:paraId="00D522E0" w14:textId="77777777" w:rsidR="007640FE" w:rsidRDefault="007640FE" w:rsidP="007640FE"/>
    <w:p w14:paraId="0BA7ADEA" w14:textId="77777777" w:rsidR="007640FE" w:rsidRDefault="007640FE" w:rsidP="007640FE"/>
    <w:p w14:paraId="3AC7A8E0" w14:textId="77777777" w:rsidR="007640FE" w:rsidRDefault="007640FE" w:rsidP="007640FE">
      <w:r>
        <w:rPr>
          <w:noProof/>
          <w:lang w:eastAsia="en-GB"/>
        </w:rPr>
        <mc:AlternateContent>
          <mc:Choice Requires="wps">
            <w:drawing>
              <wp:anchor distT="0" distB="0" distL="114300" distR="114300" simplePos="0" relativeHeight="251665408" behindDoc="0" locked="0" layoutInCell="1" allowOverlap="1" wp14:anchorId="362430EC" wp14:editId="2575AF71">
                <wp:simplePos x="0" y="0"/>
                <wp:positionH relativeFrom="column">
                  <wp:posOffset>1266825</wp:posOffset>
                </wp:positionH>
                <wp:positionV relativeFrom="paragraph">
                  <wp:posOffset>6350</wp:posOffset>
                </wp:positionV>
                <wp:extent cx="2971800" cy="1156970"/>
                <wp:effectExtent l="8255" t="5715" r="10795" b="8890"/>
                <wp:wrapNone/>
                <wp:docPr id="14" name="Flowchart: Alternate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156970"/>
                        </a:xfrm>
                        <a:prstGeom prst="flowChartAlternateProcess">
                          <a:avLst/>
                        </a:prstGeom>
                        <a:solidFill>
                          <a:srgbClr val="FFFFFF"/>
                        </a:solidFill>
                        <a:ln w="9525">
                          <a:solidFill>
                            <a:srgbClr val="000000"/>
                          </a:solidFill>
                          <a:miter lim="800000"/>
                          <a:headEnd/>
                          <a:tailEnd/>
                        </a:ln>
                      </wps:spPr>
                      <wps:txbx>
                        <w:txbxContent>
                          <w:p w14:paraId="75B80CA5" w14:textId="77777777" w:rsidR="007640FE" w:rsidRPr="00AE1D91" w:rsidRDefault="007640FE" w:rsidP="007640FE">
                            <w:pPr>
                              <w:jc w:val="center"/>
                              <w:rPr>
                                <w:rFonts w:ascii="Arial" w:hAnsi="Arial" w:cs="Arial"/>
                                <w:color w:val="3366FF"/>
                              </w:rPr>
                            </w:pPr>
                            <w:r w:rsidRPr="00AE1D91">
                              <w:rPr>
                                <w:rFonts w:ascii="Arial" w:hAnsi="Arial" w:cs="Arial"/>
                                <w:color w:val="3366FF"/>
                              </w:rPr>
                              <w:t>Kingsbridge Town Council</w:t>
                            </w:r>
                            <w:r w:rsidRPr="00AE1D91">
                              <w:rPr>
                                <w:rFonts w:ascii="Arial" w:hAnsi="Arial" w:cs="Arial"/>
                                <w:noProof/>
                                <w:color w:val="3366FF"/>
                                <w:sz w:val="48"/>
                                <w:lang w:eastAsia="en-GB"/>
                              </w:rPr>
                              <w:drawing>
                                <wp:inline distT="0" distB="0" distL="0" distR="0" wp14:anchorId="38AA014A" wp14:editId="6D0045DA">
                                  <wp:extent cx="683895" cy="819785"/>
                                  <wp:effectExtent l="0" t="0" r="1905" b="0"/>
                                  <wp:docPr id="13" name="Picture 13" descr="Cres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Bl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895" cy="819785"/>
                                          </a:xfrm>
                                          <a:prstGeom prst="rect">
                                            <a:avLst/>
                                          </a:prstGeom>
                                          <a:noFill/>
                                          <a:ln>
                                            <a:noFill/>
                                          </a:ln>
                                        </pic:spPr>
                                      </pic:pic>
                                    </a:graphicData>
                                  </a:graphic>
                                </wp:inline>
                              </w:drawing>
                            </w:r>
                          </w:p>
                          <w:p w14:paraId="30CA1911" w14:textId="77777777" w:rsidR="007640FE" w:rsidRPr="001B55A4" w:rsidRDefault="007640FE" w:rsidP="007640FE">
                            <w:pPr>
                              <w:jc w:val="center"/>
                              <w:rPr>
                                <w:rFonts w:ascii="Arial" w:hAnsi="Arial" w:cs="Arial"/>
                                <w:color w:val="0000FF"/>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2430EC" id="Flowchart: Alternate Process 14" o:spid="_x0000_s1026" type="#_x0000_t176" style="position:absolute;margin-left:99.75pt;margin-top:.5pt;width:234pt;height:9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">
                <v:textbox>
                  <w:txbxContent>
                    <w:p w14:paraId="75B80CA5" w14:textId="77777777" w:rsidR="007640FE" w:rsidRPr="00AE1D91" w:rsidRDefault="007640FE" w:rsidP="007640FE">
                      <w:pPr>
                        <w:jc w:val="center"/>
                        <w:rPr>
                          <w:rFonts w:ascii="Arial" w:hAnsi="Arial" w:cs="Arial"/>
                          <w:color w:val="3366FF"/>
                        </w:rPr>
                      </w:pPr>
                      <w:r w:rsidRPr="00AE1D91">
                        <w:rPr>
                          <w:rFonts w:ascii="Arial" w:hAnsi="Arial" w:cs="Arial"/>
                          <w:color w:val="3366FF"/>
                        </w:rPr>
                        <w:t>Kingsbridge Town Council</w:t>
                      </w:r>
                      <w:r w:rsidRPr="00AE1D91">
                        <w:rPr>
                          <w:rFonts w:ascii="Arial" w:hAnsi="Arial" w:cs="Arial"/>
                          <w:noProof/>
                          <w:color w:val="3366FF"/>
                          <w:sz w:val="48"/>
                        </w:rPr>
                        <w:drawing>
                          <wp:inline distT="0" distB="0" distL="0" distR="0" wp14:anchorId="38AA014A" wp14:editId="6D0045DA">
                            <wp:extent cx="683895" cy="819785"/>
                            <wp:effectExtent l="0" t="0" r="1905" b="0"/>
                            <wp:docPr id="13" name="Picture 13" descr="Cres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 cy="819785"/>
                                    </a:xfrm>
                                    <a:prstGeom prst="rect">
                                      <a:avLst/>
                                    </a:prstGeom>
                                    <a:noFill/>
                                    <a:ln>
                                      <a:noFill/>
                                    </a:ln>
                                  </pic:spPr>
                                </pic:pic>
                              </a:graphicData>
                            </a:graphic>
                          </wp:inline>
                        </w:drawing>
                      </w:r>
                    </w:p>
                    <w:p w14:paraId="30CA1911" w14:textId="77777777" w:rsidR="007640FE" w:rsidRPr="001B55A4" w:rsidRDefault="007640FE" w:rsidP="007640FE">
                      <w:pPr>
                        <w:jc w:val="center"/>
                        <w:rPr>
                          <w:rFonts w:ascii="Arial" w:hAnsi="Arial" w:cs="Arial"/>
                          <w:color w:val="0000FF"/>
                          <w:sz w:val="48"/>
                        </w:rPr>
                      </w:pPr>
                    </w:p>
                  </w:txbxContent>
                </v:textbox>
              </v:shape>
            </w:pict>
          </mc:Fallback>
        </mc:AlternateContent>
      </w:r>
    </w:p>
    <w:p w14:paraId="18A66791" w14:textId="77777777" w:rsidR="007640FE" w:rsidRDefault="007640FE" w:rsidP="007640FE"/>
    <w:p w14:paraId="42DFDABA" w14:textId="77777777" w:rsidR="007640FE" w:rsidRDefault="007640FE" w:rsidP="007640FE"/>
    <w:p w14:paraId="20D6DC20" w14:textId="77777777" w:rsidR="007640FE" w:rsidRDefault="007640FE" w:rsidP="007640FE"/>
    <w:p w14:paraId="6DC78732" w14:textId="77777777" w:rsidR="007640FE" w:rsidRDefault="007640FE" w:rsidP="007640FE"/>
    <w:p w14:paraId="1A9A859F" w14:textId="77777777" w:rsidR="007640FE" w:rsidRDefault="007640FE" w:rsidP="007640FE"/>
    <w:p w14:paraId="3504F35D" w14:textId="77777777" w:rsidR="007640FE" w:rsidRDefault="007640FE" w:rsidP="007640FE"/>
    <w:p w14:paraId="19F8FF05" w14:textId="77777777" w:rsidR="007640FE" w:rsidRDefault="007640FE" w:rsidP="007640FE"/>
    <w:p w14:paraId="005C1A31" w14:textId="77777777" w:rsidR="007640FE" w:rsidRDefault="007640FE" w:rsidP="007640FE">
      <w:r>
        <w:rPr>
          <w:noProof/>
          <w:color w:val="FF0000"/>
          <w:sz w:val="20"/>
          <w:lang w:eastAsia="en-GB"/>
        </w:rPr>
        <mc:AlternateContent>
          <mc:Choice Requires="wps">
            <w:drawing>
              <wp:anchor distT="0" distB="0" distL="114300" distR="114300" simplePos="0" relativeHeight="251660288" behindDoc="0" locked="0" layoutInCell="1" allowOverlap="1" wp14:anchorId="2ED8567F" wp14:editId="3C7B14D0">
                <wp:simplePos x="0" y="0"/>
                <wp:positionH relativeFrom="column">
                  <wp:posOffset>1266825</wp:posOffset>
                </wp:positionH>
                <wp:positionV relativeFrom="paragraph">
                  <wp:posOffset>40005</wp:posOffset>
                </wp:positionV>
                <wp:extent cx="2971800" cy="1156970"/>
                <wp:effectExtent l="8255" t="12065" r="10795" b="12065"/>
                <wp:wrapNone/>
                <wp:docPr id="12" name="Flowchart: Alternate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156970"/>
                        </a:xfrm>
                        <a:prstGeom prst="flowChartAlternateProcess">
                          <a:avLst/>
                        </a:prstGeom>
                        <a:solidFill>
                          <a:srgbClr val="FFFFFF"/>
                        </a:solidFill>
                        <a:ln w="9525">
                          <a:solidFill>
                            <a:srgbClr val="000000"/>
                          </a:solidFill>
                          <a:miter lim="800000"/>
                          <a:headEnd/>
                          <a:tailEnd/>
                        </a:ln>
                      </wps:spPr>
                      <wps:txbx>
                        <w:txbxContent>
                          <w:p w14:paraId="62342266" w14:textId="77777777" w:rsidR="007640FE" w:rsidRDefault="007640FE" w:rsidP="007640FE">
                            <w:r w:rsidRPr="0036785C">
                              <w:rPr>
                                <w:noProof/>
                                <w:lang w:eastAsia="en-GB"/>
                              </w:rPr>
                              <w:drawing>
                                <wp:inline distT="0" distB="0" distL="0" distR="0" wp14:anchorId="3E84B175" wp14:editId="0398B9B0">
                                  <wp:extent cx="2729865" cy="934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9865" cy="934720"/>
                                          </a:xfrm>
                                          <a:prstGeom prst="rect">
                                            <a:avLst/>
                                          </a:prstGeom>
                                          <a:noFill/>
                                          <a:ln>
                                            <a:noFill/>
                                          </a:ln>
                                        </pic:spPr>
                                      </pic:pic>
                                    </a:graphicData>
                                  </a:graphic>
                                </wp:inline>
                              </w:drawing>
                            </w:r>
                            <w:r>
                              <w:t xml:space="preserve">   </w:t>
                            </w:r>
                          </w:p>
                          <w:p w14:paraId="05189E04" w14:textId="77777777" w:rsidR="007640FE" w:rsidRPr="0036785C" w:rsidRDefault="007640FE" w:rsidP="007640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D8567F" id="Flowchart: Alternate Process 12" o:spid="_x0000_s1027" type="#_x0000_t176" style="position:absolute;margin-left:99.75pt;margin-top:3.15pt;width:234pt;height:9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">
                <v:textbox>
                  <w:txbxContent>
                    <w:p w14:paraId="62342266" w14:textId="77777777" w:rsidR="007640FE" w:rsidRDefault="007640FE" w:rsidP="007640FE">
                      <w:r w:rsidRPr="0036785C">
                        <w:rPr>
                          <w:noProof/>
                        </w:rPr>
                        <w:drawing>
                          <wp:inline distT="0" distB="0" distL="0" distR="0" wp14:anchorId="3E84B175" wp14:editId="0398B9B0">
                            <wp:extent cx="2729865" cy="934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9865" cy="934720"/>
                                    </a:xfrm>
                                    <a:prstGeom prst="rect">
                                      <a:avLst/>
                                    </a:prstGeom>
                                    <a:noFill/>
                                    <a:ln>
                                      <a:noFill/>
                                    </a:ln>
                                  </pic:spPr>
                                </pic:pic>
                              </a:graphicData>
                            </a:graphic>
                          </wp:inline>
                        </w:drawing>
                      </w:r>
                      <w:r>
                        <w:t xml:space="preserve">   </w:t>
                      </w:r>
                    </w:p>
                    <w:p w14:paraId="05189E04" w14:textId="77777777" w:rsidR="007640FE" w:rsidRPr="0036785C" w:rsidRDefault="007640FE" w:rsidP="007640FE"/>
                  </w:txbxContent>
                </v:textbox>
              </v:shape>
            </w:pict>
          </mc:Fallback>
        </mc:AlternateContent>
      </w:r>
    </w:p>
    <w:p w14:paraId="68658631" w14:textId="77777777" w:rsidR="007640FE" w:rsidRDefault="007640FE" w:rsidP="007640FE"/>
    <w:p w14:paraId="19D9EF14" w14:textId="77777777" w:rsidR="007640FE" w:rsidRDefault="007640FE" w:rsidP="007640FE"/>
    <w:p w14:paraId="58B59BFE" w14:textId="77777777" w:rsidR="007640FE" w:rsidRDefault="007640FE" w:rsidP="007640FE"/>
    <w:p w14:paraId="4A2E5549" w14:textId="77777777" w:rsidR="007640FE" w:rsidRDefault="007640FE" w:rsidP="007640FE"/>
    <w:p w14:paraId="6E8AAE94" w14:textId="77777777" w:rsidR="007640FE" w:rsidRDefault="007640FE" w:rsidP="007640FE"/>
    <w:p w14:paraId="59585488" w14:textId="77777777" w:rsidR="007640FE" w:rsidRDefault="007640FE" w:rsidP="007640FE"/>
    <w:p w14:paraId="2CAFCD7C" w14:textId="77777777" w:rsidR="007640FE" w:rsidRDefault="007640FE" w:rsidP="007640FE">
      <w:r>
        <w:t xml:space="preserve"> </w:t>
      </w:r>
      <w:r>
        <w:tab/>
      </w:r>
      <w:r>
        <w:tab/>
      </w:r>
      <w:r>
        <w:tab/>
        <w:t xml:space="preserve">       </w:t>
      </w:r>
    </w:p>
    <w:p w14:paraId="6F6ACCFC" w14:textId="77777777" w:rsidR="007640FE" w:rsidRDefault="007640FE" w:rsidP="007640FE">
      <w:r>
        <w:rPr>
          <w:noProof/>
          <w:lang w:eastAsia="en-GB"/>
        </w:rPr>
        <mc:AlternateContent>
          <mc:Choice Requires="wps">
            <w:drawing>
              <wp:anchor distT="0" distB="0" distL="114300" distR="114300" simplePos="0" relativeHeight="251664384" behindDoc="0" locked="0" layoutInCell="1" allowOverlap="1" wp14:anchorId="58DA3EC3" wp14:editId="47A69874">
                <wp:simplePos x="0" y="0"/>
                <wp:positionH relativeFrom="column">
                  <wp:posOffset>1266825</wp:posOffset>
                </wp:positionH>
                <wp:positionV relativeFrom="paragraph">
                  <wp:posOffset>38100</wp:posOffset>
                </wp:positionV>
                <wp:extent cx="2971800" cy="1156970"/>
                <wp:effectExtent l="8255" t="12065" r="10795" b="12065"/>
                <wp:wrapNone/>
                <wp:docPr id="10"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156970"/>
                        </a:xfrm>
                        <a:prstGeom prst="flowChartAlternateProcess">
                          <a:avLst/>
                        </a:prstGeom>
                        <a:solidFill>
                          <a:srgbClr val="FFFFFF"/>
                        </a:solidFill>
                        <a:ln w="9525">
                          <a:solidFill>
                            <a:srgbClr val="000000"/>
                          </a:solidFill>
                          <a:miter lim="800000"/>
                          <a:headEnd/>
                          <a:tailEnd/>
                        </a:ln>
                      </wps:spPr>
                      <wps:txbx>
                        <w:txbxContent>
                          <w:p w14:paraId="77B18158" w14:textId="77777777" w:rsidR="007640FE" w:rsidRDefault="007640FE" w:rsidP="007640FE">
                            <w:r>
                              <w:t xml:space="preserve">   </w:t>
                            </w:r>
                          </w:p>
                          <w:p w14:paraId="6FBC0DB1" w14:textId="77777777" w:rsidR="007640FE" w:rsidRPr="0036785C" w:rsidRDefault="007640FE" w:rsidP="007640FE">
                            <w:r>
                              <w:rPr>
                                <w:rFonts w:ascii="Arial" w:hAnsi="Arial" w:cs="Arial"/>
                                <w:color w:val="0000FF"/>
                                <w:sz w:val="27"/>
                                <w:szCs w:val="27"/>
                                <w:shd w:val="clear" w:color="auto" w:fill="CCCCCC"/>
                              </w:rPr>
                              <w:fldChar w:fldCharType="begin"/>
                            </w:r>
                            <w:r>
                              <w:rPr>
                                <w:rFonts w:ascii="Arial" w:hAnsi="Arial" w:cs="Arial"/>
                                <w:color w:val="0000FF"/>
                                <w:sz w:val="27"/>
                                <w:szCs w:val="27"/>
                                <w:shd w:val="clear" w:color="auto" w:fill="CCCCCC"/>
                              </w:rPr>
                              <w:instrText xml:space="preserve"> INCLUDEPICTURE "http://t1.gstatic.com/images?q=tbn:ANd9GcQC7VkL8rU1K8-HgMeO7X4UxDWsCcvN642AsKDh2-3dZd-Ku13mog" \* MERGEFORMATINET </w:instrText>
                            </w:r>
                            <w:r>
                              <w:rPr>
                                <w:rFonts w:ascii="Arial" w:hAnsi="Arial" w:cs="Arial"/>
                                <w:color w:val="0000FF"/>
                                <w:sz w:val="27"/>
                                <w:szCs w:val="27"/>
                                <w:shd w:val="clear" w:color="auto" w:fill="CCCCCC"/>
                              </w:rPr>
                              <w:fldChar w:fldCharType="separate"/>
                            </w:r>
                            <w:r w:rsidR="00570ABD">
                              <w:rPr>
                                <w:rFonts w:ascii="Arial" w:hAnsi="Arial" w:cs="Arial"/>
                                <w:color w:val="0000FF"/>
                                <w:sz w:val="27"/>
                                <w:szCs w:val="27"/>
                                <w:shd w:val="clear" w:color="auto" w:fill="CCCCCC"/>
                              </w:rPr>
                              <w:fldChar w:fldCharType="begin"/>
                            </w:r>
                            <w:r w:rsidR="00570ABD">
                              <w:rPr>
                                <w:rFonts w:ascii="Arial" w:hAnsi="Arial" w:cs="Arial"/>
                                <w:color w:val="0000FF"/>
                                <w:sz w:val="27"/>
                                <w:szCs w:val="27"/>
                                <w:shd w:val="clear" w:color="auto" w:fill="CCCCCC"/>
                              </w:rPr>
                              <w:instrText xml:space="preserve"> INCLUDEPICTURE  "http://t1.gstatic.com/images?q=tbn:ANd9GcQC7VkL8rU1K8-HgMeO7X4UxDWsCcvN642AsKDh2-3dZd-Ku13mog" \* MERGEFORMATINET </w:instrText>
                            </w:r>
                            <w:r w:rsidR="00570ABD">
                              <w:rPr>
                                <w:rFonts w:ascii="Arial" w:hAnsi="Arial" w:cs="Arial"/>
                                <w:color w:val="0000FF"/>
                                <w:sz w:val="27"/>
                                <w:szCs w:val="27"/>
                                <w:shd w:val="clear" w:color="auto" w:fill="CCCCCC"/>
                              </w:rPr>
                              <w:fldChar w:fldCharType="separate"/>
                            </w:r>
                            <w:r w:rsidR="00911E95">
                              <w:rPr>
                                <w:rFonts w:ascii="Arial" w:hAnsi="Arial" w:cs="Arial"/>
                                <w:color w:val="0000FF"/>
                                <w:sz w:val="27"/>
                                <w:szCs w:val="27"/>
                                <w:shd w:val="clear" w:color="auto" w:fill="CCCCCC"/>
                              </w:rPr>
                              <w:fldChar w:fldCharType="begin"/>
                            </w:r>
                            <w:r w:rsidR="00911E95">
                              <w:rPr>
                                <w:rFonts w:ascii="Arial" w:hAnsi="Arial" w:cs="Arial"/>
                                <w:color w:val="0000FF"/>
                                <w:sz w:val="27"/>
                                <w:szCs w:val="27"/>
                                <w:shd w:val="clear" w:color="auto" w:fill="CCCCCC"/>
                              </w:rPr>
                              <w:instrText xml:space="preserve"> INCLUDEPICTURE  "http://t1.gstatic.com/images?q=tbn:ANd9GcQC7VkL8rU1K8-HgMeO7X4UxDWsCcvN642AsKDh2-3dZd-Ku13mog" \* MERGEFORMATINET </w:instrText>
                            </w:r>
                            <w:r w:rsidR="00911E95">
                              <w:rPr>
                                <w:rFonts w:ascii="Arial" w:hAnsi="Arial" w:cs="Arial"/>
                                <w:color w:val="0000FF"/>
                                <w:sz w:val="27"/>
                                <w:szCs w:val="27"/>
                                <w:shd w:val="clear" w:color="auto" w:fill="CCCCCC"/>
                              </w:rPr>
                              <w:fldChar w:fldCharType="separate"/>
                            </w:r>
                            <w:r w:rsidR="004A221D">
                              <w:rPr>
                                <w:rFonts w:ascii="Arial" w:hAnsi="Arial" w:cs="Arial"/>
                                <w:color w:val="0000FF"/>
                                <w:sz w:val="27"/>
                                <w:szCs w:val="27"/>
                                <w:shd w:val="clear" w:color="auto" w:fill="CCCCCC"/>
                              </w:rPr>
                              <w:fldChar w:fldCharType="begin"/>
                            </w:r>
                            <w:r w:rsidR="004A221D">
                              <w:rPr>
                                <w:rFonts w:ascii="Arial" w:hAnsi="Arial" w:cs="Arial"/>
                                <w:color w:val="0000FF"/>
                                <w:sz w:val="27"/>
                                <w:szCs w:val="27"/>
                                <w:shd w:val="clear" w:color="auto" w:fill="CCCCCC"/>
                              </w:rPr>
                              <w:instrText xml:space="preserve"> </w:instrText>
                            </w:r>
                            <w:r w:rsidR="004A221D">
                              <w:rPr>
                                <w:rFonts w:ascii="Arial" w:hAnsi="Arial" w:cs="Arial"/>
                                <w:color w:val="0000FF"/>
                                <w:sz w:val="27"/>
                                <w:szCs w:val="27"/>
                                <w:shd w:val="clear" w:color="auto" w:fill="CCCCCC"/>
                              </w:rPr>
                              <w:instrText>INCLUDEPICTURE  "http://t1.gstatic.com/images?q=tbn:ANd9GcQC7VkL8rU1K8-HgMeO7X4UxDWsCcvN642AsKDh2-3dZd-Ku13mog" \* M</w:instrText>
                            </w:r>
                            <w:r w:rsidR="004A221D">
                              <w:rPr>
                                <w:rFonts w:ascii="Arial" w:hAnsi="Arial" w:cs="Arial"/>
                                <w:color w:val="0000FF"/>
                                <w:sz w:val="27"/>
                                <w:szCs w:val="27"/>
                                <w:shd w:val="clear" w:color="auto" w:fill="CCCCCC"/>
                              </w:rPr>
                              <w:instrText>ERGEFORMATINET</w:instrText>
                            </w:r>
                            <w:r w:rsidR="004A221D">
                              <w:rPr>
                                <w:rFonts w:ascii="Arial" w:hAnsi="Arial" w:cs="Arial"/>
                                <w:color w:val="0000FF"/>
                                <w:sz w:val="27"/>
                                <w:szCs w:val="27"/>
                                <w:shd w:val="clear" w:color="auto" w:fill="CCCCCC"/>
                              </w:rPr>
                              <w:instrText xml:space="preserve"> </w:instrText>
                            </w:r>
                            <w:r w:rsidR="004A221D">
                              <w:rPr>
                                <w:rFonts w:ascii="Arial" w:hAnsi="Arial" w:cs="Arial"/>
                                <w:color w:val="0000FF"/>
                                <w:sz w:val="27"/>
                                <w:szCs w:val="27"/>
                                <w:shd w:val="clear" w:color="auto" w:fill="CCCCCC"/>
                              </w:rPr>
                              <w:fldChar w:fldCharType="separate"/>
                            </w:r>
                            <w:r w:rsidR="004A221D">
                              <w:rPr>
                                <w:rFonts w:ascii="Arial" w:hAnsi="Arial" w:cs="Arial"/>
                                <w:color w:val="0000FF"/>
                                <w:sz w:val="27"/>
                                <w:szCs w:val="27"/>
                                <w:shd w:val="clear" w:color="auto" w:fill="CCCCCC"/>
                              </w:rPr>
                              <w:pict w14:anchorId="15184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0pt;height:84pt" o:button="t">
                                  <v:imagedata r:id="rId11" r:href="rId12"/>
                                </v:shape>
                              </w:pict>
                            </w:r>
                            <w:r w:rsidR="004A221D">
                              <w:rPr>
                                <w:rFonts w:ascii="Arial" w:hAnsi="Arial" w:cs="Arial"/>
                                <w:color w:val="0000FF"/>
                                <w:sz w:val="27"/>
                                <w:szCs w:val="27"/>
                                <w:shd w:val="clear" w:color="auto" w:fill="CCCCCC"/>
                              </w:rPr>
                              <w:fldChar w:fldCharType="end"/>
                            </w:r>
                            <w:r w:rsidR="00911E95">
                              <w:rPr>
                                <w:rFonts w:ascii="Arial" w:hAnsi="Arial" w:cs="Arial"/>
                                <w:color w:val="0000FF"/>
                                <w:sz w:val="27"/>
                                <w:szCs w:val="27"/>
                                <w:shd w:val="clear" w:color="auto" w:fill="CCCCCC"/>
                              </w:rPr>
                              <w:fldChar w:fldCharType="end"/>
                            </w:r>
                            <w:r w:rsidR="00570ABD">
                              <w:rPr>
                                <w:rFonts w:ascii="Arial" w:hAnsi="Arial" w:cs="Arial"/>
                                <w:color w:val="0000FF"/>
                                <w:sz w:val="27"/>
                                <w:szCs w:val="27"/>
                                <w:shd w:val="clear" w:color="auto" w:fill="CCCCCC"/>
                              </w:rPr>
                              <w:fldChar w:fldCharType="end"/>
                            </w:r>
                            <w:r>
                              <w:rPr>
                                <w:rFonts w:ascii="Arial" w:hAnsi="Arial" w:cs="Arial"/>
                                <w:color w:val="0000FF"/>
                                <w:sz w:val="27"/>
                                <w:szCs w:val="27"/>
                                <w:shd w:val="clear" w:color="auto" w:fill="CCCCC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DA3EC3" id="Flowchart: Alternate Process 10" o:spid="_x0000_s1028" type="#_x0000_t176" style="position:absolute;margin-left:99.75pt;margin-top:3pt;width:234pt;height:9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">
                <v:textbox>
                  <w:txbxContent>
                    <w:p w14:paraId="77B18158" w14:textId="77777777" w:rsidR="007640FE" w:rsidRDefault="007640FE" w:rsidP="007640FE">
                      <w:r>
                        <w:t xml:space="preserve">   </w:t>
                      </w:r>
                    </w:p>
                    <w:p w14:paraId="6FBC0DB1" w14:textId="77777777" w:rsidR="007640FE" w:rsidRPr="0036785C" w:rsidRDefault="007640FE" w:rsidP="007640FE">
                      <w:r>
                        <w:rPr>
                          <w:rFonts w:ascii="Arial" w:hAnsi="Arial" w:cs="Arial"/>
                          <w:color w:val="0000FF"/>
                          <w:sz w:val="27"/>
                          <w:szCs w:val="27"/>
                          <w:shd w:val="clear" w:color="auto" w:fill="CCCCCC"/>
                        </w:rPr>
                        <w:fldChar w:fldCharType="begin"/>
                      </w:r>
                      <w:r>
                        <w:rPr>
                          <w:rFonts w:ascii="Arial" w:hAnsi="Arial" w:cs="Arial"/>
                          <w:color w:val="0000FF"/>
                          <w:sz w:val="27"/>
                          <w:szCs w:val="27"/>
                          <w:shd w:val="clear" w:color="auto" w:fill="CCCCCC"/>
                        </w:rPr>
                        <w:instrText xml:space="preserve"> INCLUDEPICTURE "http://t1.gstatic.com/images?q=tbn:ANd9GcQC7VkL8rU1K8-HgMeO7X4UxDWsCcvN642AsKDh2-3dZd-Ku13mog" \* MERGEFORMATINET </w:instrText>
                      </w:r>
                      <w:r>
                        <w:rPr>
                          <w:rFonts w:ascii="Arial" w:hAnsi="Arial" w:cs="Arial"/>
                          <w:color w:val="0000FF"/>
                          <w:sz w:val="27"/>
                          <w:szCs w:val="27"/>
                          <w:shd w:val="clear" w:color="auto" w:fill="CCCCCC"/>
                        </w:rPr>
                        <w:fldChar w:fldCharType="separate"/>
                      </w:r>
                      <w:r>
                        <w:rPr>
                          <w:rFonts w:ascii="Arial" w:hAnsi="Arial" w:cs="Arial"/>
                          <w:color w:val="0000FF"/>
                          <w:sz w:val="27"/>
                          <w:szCs w:val="27"/>
                          <w:shd w:val="clear" w:color="auto" w:fill="CCCCCC"/>
                        </w:rPr>
                        <w:pict w14:anchorId="151842CC">
                          <v:shape id="_x0000_i1032" type="#_x0000_t75" style="width:179.95pt;height:84pt" o:button="t">
                            <v:imagedata r:id="rId13" r:href="rId14"/>
                          </v:shape>
                        </w:pict>
                      </w:r>
                      <w:r>
                        <w:rPr>
                          <w:rFonts w:ascii="Arial" w:hAnsi="Arial" w:cs="Arial"/>
                          <w:color w:val="0000FF"/>
                          <w:sz w:val="27"/>
                          <w:szCs w:val="27"/>
                          <w:shd w:val="clear" w:color="auto" w:fill="CCCCCC"/>
                        </w:rPr>
                        <w:fldChar w:fldCharType="end"/>
                      </w:r>
                    </w:p>
                  </w:txbxContent>
                </v:textbox>
              </v:shape>
            </w:pict>
          </mc:Fallback>
        </mc:AlternateContent>
      </w:r>
      <w:r>
        <w:t xml:space="preserve"> </w:t>
      </w:r>
    </w:p>
    <w:p w14:paraId="6F46CF90" w14:textId="77777777" w:rsidR="007640FE" w:rsidRDefault="007640FE" w:rsidP="007640FE"/>
    <w:p w14:paraId="0A95B66F" w14:textId="77777777" w:rsidR="007640FE" w:rsidRDefault="007640FE" w:rsidP="007640FE"/>
    <w:p w14:paraId="2C848230" w14:textId="77777777" w:rsidR="007640FE" w:rsidRDefault="007640FE" w:rsidP="007640FE"/>
    <w:p w14:paraId="72833850" w14:textId="77777777" w:rsidR="007640FE" w:rsidRDefault="007640FE" w:rsidP="007640FE"/>
    <w:p w14:paraId="2F143CD7" w14:textId="77777777" w:rsidR="007640FE" w:rsidRDefault="007640FE" w:rsidP="007640FE"/>
    <w:p w14:paraId="366ECD9C" w14:textId="77777777" w:rsidR="007640FE" w:rsidRDefault="007640FE" w:rsidP="007640FE"/>
    <w:p w14:paraId="53D2BAC7" w14:textId="77777777" w:rsidR="007640FE" w:rsidRDefault="007640FE" w:rsidP="007640FE">
      <w:r>
        <w:br w:type="page"/>
      </w:r>
    </w:p>
    <w:p w14:paraId="56544DB7" w14:textId="77777777" w:rsidR="007640FE" w:rsidRPr="00112726" w:rsidRDefault="007640FE" w:rsidP="007640FE">
      <w:pPr>
        <w:pStyle w:val="Heading1"/>
        <w:jc w:val="center"/>
        <w:rPr>
          <w:rFonts w:ascii="Arial" w:hAnsi="Arial" w:cs="Arial"/>
          <w:b/>
          <w:bCs/>
        </w:rPr>
      </w:pPr>
      <w:r w:rsidRPr="00112726">
        <w:rPr>
          <w:rFonts w:ascii="Arial" w:hAnsi="Arial" w:cs="Arial"/>
          <w:b/>
          <w:bCs/>
        </w:rPr>
        <w:lastRenderedPageBreak/>
        <w:t>Amendments</w:t>
      </w:r>
    </w:p>
    <w:p w14:paraId="7B36551F" w14:textId="77777777" w:rsidR="007640FE" w:rsidRDefault="007640FE" w:rsidP="007640FE">
      <w:pPr>
        <w:jc w:val="center"/>
        <w:rPr>
          <w:b/>
        </w:rPr>
      </w:pPr>
    </w:p>
    <w:p w14:paraId="6E6C78D3" w14:textId="77777777" w:rsidR="007640FE" w:rsidRDefault="007640FE" w:rsidP="007640FE">
      <w:pPr>
        <w:jc w:val="center"/>
        <w:rPr>
          <w:b/>
        </w:rPr>
      </w:pPr>
    </w:p>
    <w:tbl>
      <w:tblPr>
        <w:tblW w:w="8568" w:type="dxa"/>
        <w:tblLayout w:type="fixed"/>
        <w:tblLook w:val="0000" w:firstRow="0" w:lastRow="0" w:firstColumn="0" w:lastColumn="0" w:noHBand="0" w:noVBand="0"/>
      </w:tblPr>
      <w:tblGrid>
        <w:gridCol w:w="1188"/>
        <w:gridCol w:w="1080"/>
        <w:gridCol w:w="3960"/>
        <w:gridCol w:w="2340"/>
      </w:tblGrid>
      <w:tr w:rsidR="007640FE" w14:paraId="77AF6BC5" w14:textId="77777777" w:rsidTr="00D163A8">
        <w:tc>
          <w:tcPr>
            <w:tcW w:w="1188" w:type="dxa"/>
            <w:tcBorders>
              <w:top w:val="single" w:sz="6" w:space="0" w:color="auto"/>
              <w:left w:val="single" w:sz="6" w:space="0" w:color="auto"/>
              <w:right w:val="single" w:sz="6" w:space="0" w:color="auto"/>
            </w:tcBorders>
            <w:vAlign w:val="center"/>
          </w:tcPr>
          <w:p w14:paraId="52642C84" w14:textId="77777777" w:rsidR="007640FE" w:rsidRDefault="007640FE" w:rsidP="00D163A8">
            <w:pPr>
              <w:pStyle w:val="Heading2"/>
              <w:spacing w:before="120" w:after="120"/>
              <w:jc w:val="center"/>
              <w:rPr>
                <w:rFonts w:cs="Arial"/>
                <w:b w:val="0"/>
                <w:bCs w:val="0"/>
              </w:rPr>
            </w:pPr>
            <w:r>
              <w:rPr>
                <w:rFonts w:cs="Arial"/>
                <w:b w:val="0"/>
                <w:bCs w:val="0"/>
              </w:rPr>
              <w:t>Date</w:t>
            </w:r>
          </w:p>
        </w:tc>
        <w:tc>
          <w:tcPr>
            <w:tcW w:w="1080" w:type="dxa"/>
            <w:tcBorders>
              <w:top w:val="single" w:sz="6" w:space="0" w:color="auto"/>
              <w:left w:val="single" w:sz="6" w:space="0" w:color="auto"/>
              <w:right w:val="single" w:sz="6" w:space="0" w:color="auto"/>
            </w:tcBorders>
            <w:vAlign w:val="center"/>
          </w:tcPr>
          <w:p w14:paraId="680C9326" w14:textId="77777777" w:rsidR="007640FE" w:rsidRDefault="007640FE" w:rsidP="00D163A8">
            <w:pPr>
              <w:spacing w:before="120" w:after="120"/>
              <w:jc w:val="center"/>
              <w:rPr>
                <w:rFonts w:ascii="Arial" w:hAnsi="Arial" w:cs="Arial"/>
              </w:rPr>
            </w:pPr>
            <w:r>
              <w:rPr>
                <w:rFonts w:ascii="Arial" w:hAnsi="Arial" w:cs="Arial"/>
              </w:rPr>
              <w:t>Page Number</w:t>
            </w:r>
          </w:p>
        </w:tc>
        <w:tc>
          <w:tcPr>
            <w:tcW w:w="3960" w:type="dxa"/>
            <w:tcBorders>
              <w:top w:val="single" w:sz="6" w:space="0" w:color="auto"/>
              <w:left w:val="single" w:sz="6" w:space="0" w:color="auto"/>
              <w:right w:val="single" w:sz="6" w:space="0" w:color="auto"/>
            </w:tcBorders>
            <w:vAlign w:val="center"/>
          </w:tcPr>
          <w:p w14:paraId="457618C8" w14:textId="77777777" w:rsidR="007640FE" w:rsidRDefault="007640FE" w:rsidP="00D163A8">
            <w:pPr>
              <w:spacing w:before="120" w:after="120"/>
              <w:jc w:val="center"/>
              <w:rPr>
                <w:rFonts w:ascii="Arial" w:hAnsi="Arial" w:cs="Arial"/>
              </w:rPr>
            </w:pPr>
            <w:r>
              <w:rPr>
                <w:rFonts w:ascii="Arial" w:hAnsi="Arial" w:cs="Arial"/>
              </w:rPr>
              <w:t>Reason for amendment</w:t>
            </w:r>
          </w:p>
        </w:tc>
        <w:tc>
          <w:tcPr>
            <w:tcW w:w="2340" w:type="dxa"/>
            <w:tcBorders>
              <w:top w:val="single" w:sz="6" w:space="0" w:color="auto"/>
              <w:left w:val="single" w:sz="6" w:space="0" w:color="auto"/>
              <w:right w:val="single" w:sz="6" w:space="0" w:color="auto"/>
            </w:tcBorders>
            <w:vAlign w:val="center"/>
          </w:tcPr>
          <w:p w14:paraId="5EA193C9" w14:textId="77777777" w:rsidR="007640FE" w:rsidRDefault="007640FE" w:rsidP="00D163A8">
            <w:pPr>
              <w:spacing w:before="120" w:after="120"/>
              <w:jc w:val="center"/>
              <w:rPr>
                <w:rFonts w:ascii="Arial" w:hAnsi="Arial" w:cs="Arial"/>
              </w:rPr>
            </w:pPr>
            <w:r>
              <w:rPr>
                <w:rFonts w:ascii="Arial" w:hAnsi="Arial" w:cs="Arial"/>
              </w:rPr>
              <w:t>Changed by</w:t>
            </w:r>
          </w:p>
        </w:tc>
      </w:tr>
      <w:tr w:rsidR="007640FE" w14:paraId="73752200" w14:textId="77777777" w:rsidTr="00D163A8">
        <w:tc>
          <w:tcPr>
            <w:tcW w:w="1188" w:type="dxa"/>
            <w:tcBorders>
              <w:top w:val="single" w:sz="6" w:space="0" w:color="auto"/>
              <w:left w:val="single" w:sz="6" w:space="0" w:color="auto"/>
              <w:bottom w:val="single" w:sz="6" w:space="0" w:color="auto"/>
              <w:right w:val="single" w:sz="6" w:space="0" w:color="auto"/>
            </w:tcBorders>
          </w:tcPr>
          <w:p w14:paraId="1FC65808"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172C014D" w14:textId="77777777" w:rsidR="007640FE" w:rsidRDefault="007640FE" w:rsidP="00D163A8">
            <w:pPr>
              <w:spacing w:before="120" w:after="120" w:line="360" w:lineRule="auto"/>
              <w:jc w:val="center"/>
              <w:rPr>
                <w:rFonts w:ascii="Arial" w:hAnsi="Arial" w:cs="Arial"/>
                <w:sz w:val="22"/>
              </w:rPr>
            </w:pPr>
          </w:p>
        </w:tc>
        <w:tc>
          <w:tcPr>
            <w:tcW w:w="3960" w:type="dxa"/>
            <w:tcBorders>
              <w:top w:val="single" w:sz="6" w:space="0" w:color="auto"/>
              <w:left w:val="single" w:sz="6" w:space="0" w:color="auto"/>
              <w:bottom w:val="single" w:sz="6" w:space="0" w:color="auto"/>
              <w:right w:val="single" w:sz="6" w:space="0" w:color="auto"/>
            </w:tcBorders>
          </w:tcPr>
          <w:p w14:paraId="0E3AAB03"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7BBF42DD" w14:textId="77777777" w:rsidR="007640FE" w:rsidRDefault="007640FE" w:rsidP="00D163A8">
            <w:pPr>
              <w:spacing w:before="120" w:after="120" w:line="360" w:lineRule="auto"/>
              <w:jc w:val="center"/>
              <w:rPr>
                <w:rFonts w:ascii="Arial" w:hAnsi="Arial" w:cs="Arial"/>
              </w:rPr>
            </w:pPr>
          </w:p>
        </w:tc>
      </w:tr>
      <w:tr w:rsidR="007640FE" w14:paraId="0A4506AE" w14:textId="77777777" w:rsidTr="00D163A8">
        <w:tc>
          <w:tcPr>
            <w:tcW w:w="1188" w:type="dxa"/>
            <w:tcBorders>
              <w:top w:val="single" w:sz="6" w:space="0" w:color="auto"/>
              <w:left w:val="single" w:sz="6" w:space="0" w:color="auto"/>
              <w:bottom w:val="single" w:sz="6" w:space="0" w:color="auto"/>
              <w:right w:val="single" w:sz="6" w:space="0" w:color="auto"/>
            </w:tcBorders>
          </w:tcPr>
          <w:p w14:paraId="6FA654CE"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5B1057F3" w14:textId="77777777" w:rsidR="007640FE" w:rsidRDefault="007640FE" w:rsidP="00D163A8">
            <w:pPr>
              <w:spacing w:before="120" w:after="120" w:line="360" w:lineRule="auto"/>
              <w:jc w:val="center"/>
              <w:rPr>
                <w:rFonts w:ascii="Arial" w:hAnsi="Arial" w:cs="Arial"/>
              </w:rPr>
            </w:pPr>
          </w:p>
        </w:tc>
        <w:tc>
          <w:tcPr>
            <w:tcW w:w="3960" w:type="dxa"/>
            <w:tcBorders>
              <w:top w:val="single" w:sz="6" w:space="0" w:color="auto"/>
              <w:left w:val="single" w:sz="6" w:space="0" w:color="auto"/>
              <w:bottom w:val="single" w:sz="6" w:space="0" w:color="auto"/>
              <w:right w:val="single" w:sz="6" w:space="0" w:color="auto"/>
            </w:tcBorders>
          </w:tcPr>
          <w:p w14:paraId="1D0ADB86"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449459C7" w14:textId="77777777" w:rsidR="007640FE" w:rsidRDefault="007640FE" w:rsidP="00D163A8">
            <w:pPr>
              <w:spacing w:before="120" w:after="120" w:line="360" w:lineRule="auto"/>
              <w:jc w:val="center"/>
              <w:rPr>
                <w:rFonts w:ascii="Arial" w:hAnsi="Arial" w:cs="Arial"/>
              </w:rPr>
            </w:pPr>
          </w:p>
        </w:tc>
      </w:tr>
      <w:tr w:rsidR="007640FE" w14:paraId="60BE50A2" w14:textId="77777777" w:rsidTr="00D163A8">
        <w:tc>
          <w:tcPr>
            <w:tcW w:w="1188" w:type="dxa"/>
            <w:tcBorders>
              <w:top w:val="single" w:sz="6" w:space="0" w:color="auto"/>
              <w:left w:val="single" w:sz="6" w:space="0" w:color="auto"/>
              <w:bottom w:val="single" w:sz="6" w:space="0" w:color="auto"/>
              <w:right w:val="single" w:sz="6" w:space="0" w:color="auto"/>
            </w:tcBorders>
          </w:tcPr>
          <w:p w14:paraId="151DFD75"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3A91267B" w14:textId="77777777" w:rsidR="007640FE" w:rsidRDefault="007640FE" w:rsidP="00D163A8">
            <w:pPr>
              <w:spacing w:before="120" w:after="120" w:line="360" w:lineRule="auto"/>
              <w:jc w:val="center"/>
              <w:rPr>
                <w:rFonts w:ascii="Arial" w:hAnsi="Arial" w:cs="Arial"/>
              </w:rPr>
            </w:pPr>
          </w:p>
        </w:tc>
        <w:tc>
          <w:tcPr>
            <w:tcW w:w="3960" w:type="dxa"/>
            <w:tcBorders>
              <w:top w:val="single" w:sz="6" w:space="0" w:color="auto"/>
              <w:left w:val="single" w:sz="6" w:space="0" w:color="auto"/>
              <w:bottom w:val="single" w:sz="6" w:space="0" w:color="auto"/>
              <w:right w:val="single" w:sz="6" w:space="0" w:color="auto"/>
            </w:tcBorders>
          </w:tcPr>
          <w:p w14:paraId="6D7E0044"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15DD2AC4" w14:textId="77777777" w:rsidR="007640FE" w:rsidRDefault="007640FE" w:rsidP="00D163A8">
            <w:pPr>
              <w:spacing w:before="120" w:after="120" w:line="360" w:lineRule="auto"/>
              <w:jc w:val="center"/>
              <w:rPr>
                <w:rFonts w:ascii="Arial" w:hAnsi="Arial" w:cs="Arial"/>
              </w:rPr>
            </w:pPr>
          </w:p>
        </w:tc>
      </w:tr>
      <w:tr w:rsidR="007640FE" w14:paraId="2C99EC50" w14:textId="77777777" w:rsidTr="00D163A8">
        <w:tc>
          <w:tcPr>
            <w:tcW w:w="1188" w:type="dxa"/>
            <w:tcBorders>
              <w:top w:val="single" w:sz="6" w:space="0" w:color="auto"/>
              <w:left w:val="single" w:sz="6" w:space="0" w:color="auto"/>
              <w:bottom w:val="single" w:sz="6" w:space="0" w:color="auto"/>
              <w:right w:val="single" w:sz="6" w:space="0" w:color="auto"/>
            </w:tcBorders>
          </w:tcPr>
          <w:p w14:paraId="00282FDF"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20C12966" w14:textId="77777777" w:rsidR="007640FE" w:rsidRDefault="007640FE" w:rsidP="00D163A8">
            <w:pPr>
              <w:spacing w:before="120" w:after="120" w:line="360" w:lineRule="auto"/>
              <w:jc w:val="center"/>
              <w:rPr>
                <w:rFonts w:ascii="Arial" w:hAnsi="Arial" w:cs="Arial"/>
              </w:rPr>
            </w:pPr>
          </w:p>
        </w:tc>
        <w:tc>
          <w:tcPr>
            <w:tcW w:w="3960" w:type="dxa"/>
            <w:tcBorders>
              <w:top w:val="single" w:sz="6" w:space="0" w:color="auto"/>
              <w:left w:val="single" w:sz="6" w:space="0" w:color="auto"/>
              <w:bottom w:val="single" w:sz="6" w:space="0" w:color="auto"/>
              <w:right w:val="single" w:sz="6" w:space="0" w:color="auto"/>
            </w:tcBorders>
          </w:tcPr>
          <w:p w14:paraId="2D5DE80D"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069C1338" w14:textId="77777777" w:rsidR="007640FE" w:rsidRDefault="007640FE" w:rsidP="00D163A8">
            <w:pPr>
              <w:spacing w:before="120" w:after="120" w:line="360" w:lineRule="auto"/>
              <w:jc w:val="center"/>
              <w:rPr>
                <w:rFonts w:ascii="Arial" w:hAnsi="Arial" w:cs="Arial"/>
              </w:rPr>
            </w:pPr>
          </w:p>
        </w:tc>
      </w:tr>
      <w:tr w:rsidR="007640FE" w14:paraId="69208787" w14:textId="77777777" w:rsidTr="00D163A8">
        <w:tc>
          <w:tcPr>
            <w:tcW w:w="1188" w:type="dxa"/>
            <w:tcBorders>
              <w:top w:val="single" w:sz="6" w:space="0" w:color="auto"/>
              <w:left w:val="single" w:sz="6" w:space="0" w:color="auto"/>
              <w:bottom w:val="single" w:sz="6" w:space="0" w:color="auto"/>
              <w:right w:val="single" w:sz="6" w:space="0" w:color="auto"/>
            </w:tcBorders>
          </w:tcPr>
          <w:p w14:paraId="280B8FE8"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5E9C7EC3" w14:textId="77777777" w:rsidR="007640FE" w:rsidRDefault="007640FE" w:rsidP="00D163A8">
            <w:pPr>
              <w:spacing w:before="120" w:after="120" w:line="360" w:lineRule="auto"/>
              <w:jc w:val="center"/>
              <w:rPr>
                <w:rFonts w:ascii="Arial" w:hAnsi="Arial" w:cs="Arial"/>
              </w:rPr>
            </w:pPr>
          </w:p>
        </w:tc>
        <w:tc>
          <w:tcPr>
            <w:tcW w:w="3960" w:type="dxa"/>
            <w:tcBorders>
              <w:top w:val="single" w:sz="6" w:space="0" w:color="auto"/>
              <w:left w:val="single" w:sz="6" w:space="0" w:color="auto"/>
              <w:bottom w:val="single" w:sz="6" w:space="0" w:color="auto"/>
              <w:right w:val="single" w:sz="6" w:space="0" w:color="auto"/>
            </w:tcBorders>
          </w:tcPr>
          <w:p w14:paraId="34B7E39F"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0DA40A01" w14:textId="77777777" w:rsidR="007640FE" w:rsidRDefault="007640FE" w:rsidP="00D163A8">
            <w:pPr>
              <w:spacing w:before="120" w:after="120" w:line="360" w:lineRule="auto"/>
              <w:jc w:val="center"/>
              <w:rPr>
                <w:rFonts w:ascii="Arial" w:hAnsi="Arial" w:cs="Arial"/>
              </w:rPr>
            </w:pPr>
          </w:p>
        </w:tc>
      </w:tr>
      <w:tr w:rsidR="007640FE" w14:paraId="6CD34486" w14:textId="77777777" w:rsidTr="00D163A8">
        <w:tc>
          <w:tcPr>
            <w:tcW w:w="1188" w:type="dxa"/>
            <w:tcBorders>
              <w:top w:val="single" w:sz="6" w:space="0" w:color="auto"/>
              <w:left w:val="single" w:sz="6" w:space="0" w:color="auto"/>
              <w:bottom w:val="single" w:sz="6" w:space="0" w:color="auto"/>
              <w:right w:val="single" w:sz="6" w:space="0" w:color="auto"/>
            </w:tcBorders>
          </w:tcPr>
          <w:p w14:paraId="1FFC249B"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27150AA1" w14:textId="77777777" w:rsidR="007640FE" w:rsidRDefault="007640FE" w:rsidP="00D163A8">
            <w:pPr>
              <w:spacing w:before="120" w:after="120" w:line="360" w:lineRule="auto"/>
              <w:jc w:val="center"/>
              <w:rPr>
                <w:rFonts w:ascii="Arial" w:hAnsi="Arial" w:cs="Arial"/>
              </w:rPr>
            </w:pPr>
          </w:p>
        </w:tc>
        <w:tc>
          <w:tcPr>
            <w:tcW w:w="3960" w:type="dxa"/>
            <w:tcBorders>
              <w:top w:val="single" w:sz="6" w:space="0" w:color="auto"/>
              <w:left w:val="single" w:sz="6" w:space="0" w:color="auto"/>
              <w:bottom w:val="single" w:sz="6" w:space="0" w:color="auto"/>
              <w:right w:val="single" w:sz="6" w:space="0" w:color="auto"/>
            </w:tcBorders>
          </w:tcPr>
          <w:p w14:paraId="6D457E6E"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1E1027CA" w14:textId="77777777" w:rsidR="007640FE" w:rsidRDefault="007640FE" w:rsidP="00D163A8">
            <w:pPr>
              <w:spacing w:before="120" w:after="120" w:line="360" w:lineRule="auto"/>
              <w:jc w:val="center"/>
              <w:rPr>
                <w:rFonts w:ascii="Arial" w:hAnsi="Arial" w:cs="Arial"/>
              </w:rPr>
            </w:pPr>
          </w:p>
        </w:tc>
      </w:tr>
      <w:tr w:rsidR="007640FE" w14:paraId="29BAB52F" w14:textId="77777777" w:rsidTr="00D163A8">
        <w:tc>
          <w:tcPr>
            <w:tcW w:w="1188" w:type="dxa"/>
            <w:tcBorders>
              <w:top w:val="single" w:sz="6" w:space="0" w:color="auto"/>
              <w:left w:val="single" w:sz="6" w:space="0" w:color="auto"/>
              <w:bottom w:val="single" w:sz="6" w:space="0" w:color="auto"/>
              <w:right w:val="single" w:sz="6" w:space="0" w:color="auto"/>
            </w:tcBorders>
          </w:tcPr>
          <w:p w14:paraId="7FF8C834"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06257917" w14:textId="77777777" w:rsidR="007640FE" w:rsidRDefault="007640FE" w:rsidP="00D163A8">
            <w:pPr>
              <w:spacing w:before="120" w:after="120" w:line="360" w:lineRule="auto"/>
              <w:jc w:val="center"/>
              <w:rPr>
                <w:rFonts w:ascii="Arial" w:hAnsi="Arial" w:cs="Arial"/>
              </w:rPr>
            </w:pPr>
          </w:p>
        </w:tc>
        <w:tc>
          <w:tcPr>
            <w:tcW w:w="3960" w:type="dxa"/>
            <w:tcBorders>
              <w:top w:val="single" w:sz="6" w:space="0" w:color="auto"/>
              <w:left w:val="single" w:sz="6" w:space="0" w:color="auto"/>
              <w:bottom w:val="single" w:sz="6" w:space="0" w:color="auto"/>
              <w:right w:val="single" w:sz="6" w:space="0" w:color="auto"/>
            </w:tcBorders>
          </w:tcPr>
          <w:p w14:paraId="66A3271E"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1C2099D8" w14:textId="77777777" w:rsidR="007640FE" w:rsidRDefault="007640FE" w:rsidP="00D163A8">
            <w:pPr>
              <w:spacing w:before="120" w:after="120" w:line="360" w:lineRule="auto"/>
              <w:jc w:val="center"/>
              <w:rPr>
                <w:rFonts w:ascii="Arial" w:hAnsi="Arial" w:cs="Arial"/>
              </w:rPr>
            </w:pPr>
          </w:p>
        </w:tc>
      </w:tr>
      <w:tr w:rsidR="007640FE" w14:paraId="266A4D29" w14:textId="77777777" w:rsidTr="00D163A8">
        <w:tc>
          <w:tcPr>
            <w:tcW w:w="1188" w:type="dxa"/>
            <w:tcBorders>
              <w:top w:val="single" w:sz="6" w:space="0" w:color="auto"/>
              <w:left w:val="single" w:sz="6" w:space="0" w:color="auto"/>
              <w:bottom w:val="single" w:sz="6" w:space="0" w:color="auto"/>
              <w:right w:val="single" w:sz="6" w:space="0" w:color="auto"/>
            </w:tcBorders>
          </w:tcPr>
          <w:p w14:paraId="7AC58B03"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0772E21D" w14:textId="77777777" w:rsidR="007640FE" w:rsidRDefault="007640FE" w:rsidP="00D163A8">
            <w:pPr>
              <w:spacing w:before="120" w:after="120" w:line="360" w:lineRule="auto"/>
              <w:jc w:val="center"/>
              <w:rPr>
                <w:rFonts w:ascii="Arial" w:hAnsi="Arial" w:cs="Arial"/>
              </w:rPr>
            </w:pPr>
          </w:p>
        </w:tc>
        <w:tc>
          <w:tcPr>
            <w:tcW w:w="3960" w:type="dxa"/>
            <w:tcBorders>
              <w:top w:val="single" w:sz="6" w:space="0" w:color="auto"/>
              <w:left w:val="single" w:sz="6" w:space="0" w:color="auto"/>
              <w:bottom w:val="single" w:sz="6" w:space="0" w:color="auto"/>
              <w:right w:val="single" w:sz="6" w:space="0" w:color="auto"/>
            </w:tcBorders>
          </w:tcPr>
          <w:p w14:paraId="5D5914ED"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3D84B040" w14:textId="77777777" w:rsidR="007640FE" w:rsidRDefault="007640FE" w:rsidP="00D163A8">
            <w:pPr>
              <w:spacing w:before="120" w:after="120" w:line="360" w:lineRule="auto"/>
              <w:jc w:val="center"/>
              <w:rPr>
                <w:rFonts w:ascii="Arial" w:hAnsi="Arial" w:cs="Arial"/>
              </w:rPr>
            </w:pPr>
          </w:p>
        </w:tc>
      </w:tr>
      <w:tr w:rsidR="007640FE" w14:paraId="27853630" w14:textId="77777777" w:rsidTr="00D163A8">
        <w:tc>
          <w:tcPr>
            <w:tcW w:w="1188" w:type="dxa"/>
            <w:tcBorders>
              <w:top w:val="single" w:sz="6" w:space="0" w:color="auto"/>
              <w:left w:val="single" w:sz="6" w:space="0" w:color="auto"/>
              <w:bottom w:val="single" w:sz="6" w:space="0" w:color="auto"/>
              <w:right w:val="single" w:sz="6" w:space="0" w:color="auto"/>
            </w:tcBorders>
          </w:tcPr>
          <w:p w14:paraId="571EE36D"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5707BC04" w14:textId="77777777" w:rsidR="007640FE" w:rsidRDefault="007640FE" w:rsidP="00D163A8">
            <w:pPr>
              <w:spacing w:before="120" w:after="120" w:line="360" w:lineRule="auto"/>
              <w:jc w:val="center"/>
              <w:rPr>
                <w:rFonts w:ascii="Arial" w:hAnsi="Arial" w:cs="Arial"/>
              </w:rPr>
            </w:pPr>
          </w:p>
        </w:tc>
        <w:tc>
          <w:tcPr>
            <w:tcW w:w="3960" w:type="dxa"/>
            <w:tcBorders>
              <w:top w:val="single" w:sz="6" w:space="0" w:color="auto"/>
              <w:left w:val="single" w:sz="6" w:space="0" w:color="auto"/>
              <w:bottom w:val="single" w:sz="6" w:space="0" w:color="auto"/>
              <w:right w:val="single" w:sz="6" w:space="0" w:color="auto"/>
            </w:tcBorders>
          </w:tcPr>
          <w:p w14:paraId="5EC4C31D"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3D7E0B53" w14:textId="77777777" w:rsidR="007640FE" w:rsidRDefault="007640FE" w:rsidP="00D163A8">
            <w:pPr>
              <w:spacing w:before="120" w:after="120" w:line="360" w:lineRule="auto"/>
              <w:jc w:val="center"/>
              <w:rPr>
                <w:rFonts w:ascii="Arial" w:hAnsi="Arial" w:cs="Arial"/>
              </w:rPr>
            </w:pPr>
          </w:p>
        </w:tc>
      </w:tr>
      <w:tr w:rsidR="007640FE" w14:paraId="73BB76A2" w14:textId="77777777" w:rsidTr="00D163A8">
        <w:tc>
          <w:tcPr>
            <w:tcW w:w="1188" w:type="dxa"/>
            <w:tcBorders>
              <w:top w:val="single" w:sz="6" w:space="0" w:color="auto"/>
              <w:left w:val="single" w:sz="6" w:space="0" w:color="auto"/>
              <w:bottom w:val="single" w:sz="6" w:space="0" w:color="auto"/>
              <w:right w:val="single" w:sz="6" w:space="0" w:color="auto"/>
            </w:tcBorders>
          </w:tcPr>
          <w:p w14:paraId="3C7C8A68"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10D68FC0" w14:textId="77777777" w:rsidR="007640FE" w:rsidRDefault="007640FE" w:rsidP="00D163A8">
            <w:pPr>
              <w:spacing w:before="120" w:after="120" w:line="360" w:lineRule="auto"/>
              <w:jc w:val="center"/>
              <w:rPr>
                <w:rFonts w:ascii="Arial" w:hAnsi="Arial" w:cs="Arial"/>
              </w:rPr>
            </w:pPr>
          </w:p>
        </w:tc>
        <w:tc>
          <w:tcPr>
            <w:tcW w:w="3960" w:type="dxa"/>
            <w:tcBorders>
              <w:top w:val="single" w:sz="6" w:space="0" w:color="auto"/>
              <w:left w:val="single" w:sz="6" w:space="0" w:color="auto"/>
              <w:bottom w:val="single" w:sz="6" w:space="0" w:color="auto"/>
              <w:right w:val="single" w:sz="6" w:space="0" w:color="auto"/>
            </w:tcBorders>
          </w:tcPr>
          <w:p w14:paraId="125575AB"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738FEE72" w14:textId="77777777" w:rsidR="007640FE" w:rsidRDefault="007640FE" w:rsidP="00D163A8">
            <w:pPr>
              <w:spacing w:before="120" w:after="120" w:line="360" w:lineRule="auto"/>
              <w:jc w:val="center"/>
              <w:rPr>
                <w:rFonts w:ascii="Arial" w:hAnsi="Arial" w:cs="Arial"/>
              </w:rPr>
            </w:pPr>
          </w:p>
        </w:tc>
      </w:tr>
      <w:tr w:rsidR="007640FE" w14:paraId="0842A217" w14:textId="77777777" w:rsidTr="00D163A8">
        <w:tc>
          <w:tcPr>
            <w:tcW w:w="1188" w:type="dxa"/>
            <w:tcBorders>
              <w:top w:val="single" w:sz="6" w:space="0" w:color="auto"/>
              <w:left w:val="single" w:sz="6" w:space="0" w:color="auto"/>
              <w:bottom w:val="single" w:sz="6" w:space="0" w:color="auto"/>
              <w:right w:val="single" w:sz="6" w:space="0" w:color="auto"/>
            </w:tcBorders>
          </w:tcPr>
          <w:p w14:paraId="79C3225A"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4E09E07D" w14:textId="77777777" w:rsidR="007640FE" w:rsidRDefault="007640FE" w:rsidP="00D163A8">
            <w:pPr>
              <w:spacing w:before="120" w:after="120" w:line="360" w:lineRule="auto"/>
              <w:jc w:val="center"/>
              <w:rPr>
                <w:rFonts w:ascii="Arial" w:hAnsi="Arial" w:cs="Arial"/>
              </w:rPr>
            </w:pPr>
          </w:p>
        </w:tc>
        <w:tc>
          <w:tcPr>
            <w:tcW w:w="3960" w:type="dxa"/>
            <w:tcBorders>
              <w:top w:val="single" w:sz="6" w:space="0" w:color="auto"/>
              <w:left w:val="single" w:sz="6" w:space="0" w:color="auto"/>
              <w:bottom w:val="single" w:sz="6" w:space="0" w:color="auto"/>
              <w:right w:val="single" w:sz="6" w:space="0" w:color="auto"/>
            </w:tcBorders>
          </w:tcPr>
          <w:p w14:paraId="6BF5F6BF"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5607E756" w14:textId="77777777" w:rsidR="007640FE" w:rsidRDefault="007640FE" w:rsidP="00D163A8">
            <w:pPr>
              <w:spacing w:before="120" w:after="120" w:line="360" w:lineRule="auto"/>
              <w:jc w:val="center"/>
              <w:rPr>
                <w:rFonts w:ascii="Arial" w:hAnsi="Arial" w:cs="Arial"/>
              </w:rPr>
            </w:pPr>
          </w:p>
        </w:tc>
      </w:tr>
      <w:tr w:rsidR="007640FE" w14:paraId="58187DD2" w14:textId="77777777" w:rsidTr="00D163A8">
        <w:tc>
          <w:tcPr>
            <w:tcW w:w="1188" w:type="dxa"/>
            <w:tcBorders>
              <w:top w:val="single" w:sz="6" w:space="0" w:color="auto"/>
              <w:left w:val="single" w:sz="6" w:space="0" w:color="auto"/>
              <w:bottom w:val="single" w:sz="6" w:space="0" w:color="auto"/>
              <w:right w:val="single" w:sz="6" w:space="0" w:color="auto"/>
            </w:tcBorders>
          </w:tcPr>
          <w:p w14:paraId="7F5109A5"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62EBEF1B" w14:textId="77777777" w:rsidR="007640FE" w:rsidRDefault="007640FE" w:rsidP="00D163A8">
            <w:pPr>
              <w:spacing w:before="120" w:after="120" w:line="360" w:lineRule="auto"/>
              <w:jc w:val="center"/>
              <w:rPr>
                <w:rFonts w:ascii="Arial" w:hAnsi="Arial" w:cs="Arial"/>
              </w:rPr>
            </w:pPr>
          </w:p>
        </w:tc>
        <w:tc>
          <w:tcPr>
            <w:tcW w:w="3960" w:type="dxa"/>
            <w:tcBorders>
              <w:top w:val="single" w:sz="6" w:space="0" w:color="auto"/>
              <w:left w:val="single" w:sz="6" w:space="0" w:color="auto"/>
              <w:bottom w:val="single" w:sz="6" w:space="0" w:color="auto"/>
              <w:right w:val="single" w:sz="6" w:space="0" w:color="auto"/>
            </w:tcBorders>
          </w:tcPr>
          <w:p w14:paraId="1040DBDE"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233F8D32" w14:textId="77777777" w:rsidR="007640FE" w:rsidRDefault="007640FE" w:rsidP="00D163A8">
            <w:pPr>
              <w:spacing w:before="120" w:after="120" w:line="360" w:lineRule="auto"/>
              <w:jc w:val="center"/>
              <w:rPr>
                <w:rFonts w:ascii="Arial" w:hAnsi="Arial" w:cs="Arial"/>
              </w:rPr>
            </w:pPr>
          </w:p>
        </w:tc>
      </w:tr>
      <w:tr w:rsidR="007640FE" w14:paraId="600206E1" w14:textId="77777777" w:rsidTr="00D163A8">
        <w:tc>
          <w:tcPr>
            <w:tcW w:w="1188" w:type="dxa"/>
            <w:tcBorders>
              <w:top w:val="single" w:sz="6" w:space="0" w:color="auto"/>
              <w:left w:val="single" w:sz="6" w:space="0" w:color="auto"/>
              <w:bottom w:val="single" w:sz="6" w:space="0" w:color="auto"/>
              <w:right w:val="single" w:sz="6" w:space="0" w:color="auto"/>
            </w:tcBorders>
          </w:tcPr>
          <w:p w14:paraId="3E9FC625"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12813FA7" w14:textId="77777777" w:rsidR="007640FE" w:rsidRDefault="007640FE" w:rsidP="00D163A8">
            <w:pPr>
              <w:spacing w:before="120" w:after="120" w:line="360" w:lineRule="auto"/>
              <w:jc w:val="center"/>
              <w:rPr>
                <w:rFonts w:ascii="Arial" w:hAnsi="Arial" w:cs="Arial"/>
              </w:rPr>
            </w:pPr>
          </w:p>
        </w:tc>
        <w:tc>
          <w:tcPr>
            <w:tcW w:w="3960" w:type="dxa"/>
            <w:tcBorders>
              <w:top w:val="single" w:sz="6" w:space="0" w:color="auto"/>
              <w:left w:val="single" w:sz="6" w:space="0" w:color="auto"/>
              <w:bottom w:val="single" w:sz="6" w:space="0" w:color="auto"/>
              <w:right w:val="single" w:sz="6" w:space="0" w:color="auto"/>
            </w:tcBorders>
          </w:tcPr>
          <w:p w14:paraId="0373A4B7"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0682B90E" w14:textId="77777777" w:rsidR="007640FE" w:rsidRDefault="007640FE" w:rsidP="00D163A8">
            <w:pPr>
              <w:spacing w:before="120" w:after="120" w:line="360" w:lineRule="auto"/>
              <w:jc w:val="center"/>
              <w:rPr>
                <w:rFonts w:ascii="Arial" w:hAnsi="Arial" w:cs="Arial"/>
              </w:rPr>
            </w:pPr>
          </w:p>
        </w:tc>
      </w:tr>
      <w:tr w:rsidR="007640FE" w14:paraId="6C99B5AC" w14:textId="77777777" w:rsidTr="00D163A8">
        <w:tc>
          <w:tcPr>
            <w:tcW w:w="1188" w:type="dxa"/>
            <w:tcBorders>
              <w:top w:val="single" w:sz="6" w:space="0" w:color="auto"/>
              <w:left w:val="single" w:sz="6" w:space="0" w:color="auto"/>
              <w:bottom w:val="single" w:sz="6" w:space="0" w:color="auto"/>
              <w:right w:val="single" w:sz="6" w:space="0" w:color="auto"/>
            </w:tcBorders>
          </w:tcPr>
          <w:p w14:paraId="48CED9CD"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4286752C" w14:textId="77777777" w:rsidR="007640FE" w:rsidRDefault="007640FE" w:rsidP="00D163A8">
            <w:pPr>
              <w:spacing w:before="120" w:after="120" w:line="360" w:lineRule="auto"/>
              <w:jc w:val="center"/>
              <w:rPr>
                <w:rFonts w:ascii="Arial" w:hAnsi="Arial" w:cs="Arial"/>
              </w:rPr>
            </w:pPr>
          </w:p>
        </w:tc>
        <w:tc>
          <w:tcPr>
            <w:tcW w:w="3960" w:type="dxa"/>
            <w:tcBorders>
              <w:top w:val="single" w:sz="6" w:space="0" w:color="auto"/>
              <w:left w:val="single" w:sz="6" w:space="0" w:color="auto"/>
              <w:bottom w:val="single" w:sz="6" w:space="0" w:color="auto"/>
              <w:right w:val="single" w:sz="6" w:space="0" w:color="auto"/>
            </w:tcBorders>
          </w:tcPr>
          <w:p w14:paraId="3B4A01CF"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21344076" w14:textId="77777777" w:rsidR="007640FE" w:rsidRDefault="007640FE" w:rsidP="00D163A8">
            <w:pPr>
              <w:spacing w:before="120" w:after="120" w:line="360" w:lineRule="auto"/>
              <w:jc w:val="center"/>
              <w:rPr>
                <w:rFonts w:ascii="Arial" w:hAnsi="Arial" w:cs="Arial"/>
              </w:rPr>
            </w:pPr>
          </w:p>
        </w:tc>
      </w:tr>
      <w:tr w:rsidR="007640FE" w14:paraId="61AF6556" w14:textId="77777777" w:rsidTr="00D163A8">
        <w:tc>
          <w:tcPr>
            <w:tcW w:w="1188" w:type="dxa"/>
            <w:tcBorders>
              <w:top w:val="single" w:sz="6" w:space="0" w:color="auto"/>
              <w:left w:val="single" w:sz="6" w:space="0" w:color="auto"/>
              <w:bottom w:val="single" w:sz="6" w:space="0" w:color="auto"/>
              <w:right w:val="single" w:sz="6" w:space="0" w:color="auto"/>
            </w:tcBorders>
          </w:tcPr>
          <w:p w14:paraId="5FDB7A46"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01EEB3C3" w14:textId="77777777" w:rsidR="007640FE" w:rsidRDefault="007640FE" w:rsidP="00D163A8">
            <w:pPr>
              <w:spacing w:before="120" w:after="120" w:line="360" w:lineRule="auto"/>
              <w:jc w:val="center"/>
              <w:rPr>
                <w:rFonts w:ascii="Arial" w:hAnsi="Arial" w:cs="Arial"/>
              </w:rPr>
            </w:pPr>
          </w:p>
        </w:tc>
        <w:tc>
          <w:tcPr>
            <w:tcW w:w="3960" w:type="dxa"/>
            <w:tcBorders>
              <w:top w:val="single" w:sz="6" w:space="0" w:color="auto"/>
              <w:left w:val="single" w:sz="6" w:space="0" w:color="auto"/>
              <w:bottom w:val="single" w:sz="6" w:space="0" w:color="auto"/>
              <w:right w:val="single" w:sz="6" w:space="0" w:color="auto"/>
            </w:tcBorders>
          </w:tcPr>
          <w:p w14:paraId="3D72FBA2"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7F2C4DBE" w14:textId="77777777" w:rsidR="007640FE" w:rsidRDefault="007640FE" w:rsidP="00D163A8">
            <w:pPr>
              <w:spacing w:before="120" w:after="120" w:line="360" w:lineRule="auto"/>
              <w:jc w:val="center"/>
              <w:rPr>
                <w:rFonts w:ascii="Arial" w:hAnsi="Arial" w:cs="Arial"/>
              </w:rPr>
            </w:pPr>
          </w:p>
        </w:tc>
      </w:tr>
      <w:tr w:rsidR="007640FE" w14:paraId="64033029" w14:textId="77777777" w:rsidTr="00D163A8">
        <w:tc>
          <w:tcPr>
            <w:tcW w:w="1188" w:type="dxa"/>
            <w:tcBorders>
              <w:top w:val="single" w:sz="6" w:space="0" w:color="auto"/>
              <w:left w:val="single" w:sz="6" w:space="0" w:color="auto"/>
              <w:bottom w:val="single" w:sz="6" w:space="0" w:color="auto"/>
              <w:right w:val="single" w:sz="6" w:space="0" w:color="auto"/>
            </w:tcBorders>
          </w:tcPr>
          <w:p w14:paraId="20CF8310" w14:textId="77777777" w:rsidR="007640FE" w:rsidRDefault="007640FE" w:rsidP="00D163A8">
            <w:pPr>
              <w:spacing w:before="120" w:after="120" w:line="360" w:lineRule="auto"/>
              <w:jc w:val="center"/>
              <w:rPr>
                <w:rFonts w:ascii="Arial" w:hAnsi="Arial" w:cs="Arial"/>
              </w:rPr>
            </w:pPr>
          </w:p>
        </w:tc>
        <w:tc>
          <w:tcPr>
            <w:tcW w:w="1080" w:type="dxa"/>
            <w:tcBorders>
              <w:top w:val="single" w:sz="6" w:space="0" w:color="auto"/>
              <w:left w:val="single" w:sz="6" w:space="0" w:color="auto"/>
              <w:bottom w:val="single" w:sz="6" w:space="0" w:color="auto"/>
              <w:right w:val="single" w:sz="6" w:space="0" w:color="auto"/>
            </w:tcBorders>
          </w:tcPr>
          <w:p w14:paraId="53E3C917" w14:textId="77777777" w:rsidR="007640FE" w:rsidRDefault="007640FE" w:rsidP="00D163A8">
            <w:pPr>
              <w:spacing w:before="120" w:after="120" w:line="360" w:lineRule="auto"/>
              <w:jc w:val="center"/>
              <w:rPr>
                <w:rFonts w:ascii="Arial" w:hAnsi="Arial" w:cs="Arial"/>
              </w:rPr>
            </w:pPr>
          </w:p>
        </w:tc>
        <w:tc>
          <w:tcPr>
            <w:tcW w:w="3960" w:type="dxa"/>
            <w:tcBorders>
              <w:top w:val="single" w:sz="6" w:space="0" w:color="auto"/>
              <w:left w:val="single" w:sz="6" w:space="0" w:color="auto"/>
              <w:bottom w:val="single" w:sz="6" w:space="0" w:color="auto"/>
              <w:right w:val="single" w:sz="6" w:space="0" w:color="auto"/>
            </w:tcBorders>
          </w:tcPr>
          <w:p w14:paraId="64A64DBF" w14:textId="77777777" w:rsidR="007640FE" w:rsidRDefault="007640FE" w:rsidP="00D163A8">
            <w:pPr>
              <w:spacing w:before="120" w:after="120" w:line="360" w:lineRule="auto"/>
              <w:jc w:val="center"/>
              <w:rPr>
                <w:rFonts w:ascii="Arial" w:hAnsi="Arial" w:cs="Arial"/>
              </w:rPr>
            </w:pPr>
          </w:p>
        </w:tc>
        <w:tc>
          <w:tcPr>
            <w:tcW w:w="2340" w:type="dxa"/>
            <w:tcBorders>
              <w:top w:val="single" w:sz="6" w:space="0" w:color="auto"/>
              <w:left w:val="single" w:sz="6" w:space="0" w:color="auto"/>
              <w:bottom w:val="single" w:sz="6" w:space="0" w:color="auto"/>
              <w:right w:val="single" w:sz="6" w:space="0" w:color="auto"/>
            </w:tcBorders>
          </w:tcPr>
          <w:p w14:paraId="5B0182C9" w14:textId="77777777" w:rsidR="007640FE" w:rsidRDefault="007640FE" w:rsidP="00D163A8">
            <w:pPr>
              <w:spacing w:before="120" w:after="120" w:line="360" w:lineRule="auto"/>
              <w:jc w:val="center"/>
              <w:rPr>
                <w:rFonts w:ascii="Arial" w:hAnsi="Arial" w:cs="Arial"/>
              </w:rPr>
            </w:pPr>
          </w:p>
        </w:tc>
      </w:tr>
    </w:tbl>
    <w:p w14:paraId="695B783F" w14:textId="77777777" w:rsidR="007640FE" w:rsidRDefault="007640FE" w:rsidP="007640FE"/>
    <w:p w14:paraId="7521038B" w14:textId="77777777" w:rsidR="007640FE" w:rsidRDefault="007640FE" w:rsidP="007640FE"/>
    <w:p w14:paraId="0E91D29A" w14:textId="77777777" w:rsidR="007640FE" w:rsidRDefault="007640FE" w:rsidP="007640FE"/>
    <w:p w14:paraId="0B490F07" w14:textId="77777777" w:rsidR="007640FE" w:rsidRDefault="007640FE" w:rsidP="007640FE">
      <w:pPr>
        <w:pStyle w:val="Heading6"/>
      </w:pPr>
    </w:p>
    <w:p w14:paraId="0CD2320C" w14:textId="77777777" w:rsidR="007640FE" w:rsidRPr="00112726" w:rsidRDefault="007640FE" w:rsidP="007640FE">
      <w:pPr>
        <w:pStyle w:val="Heading6"/>
        <w:rPr>
          <w:rFonts w:ascii="Arial" w:hAnsi="Arial" w:cs="Arial"/>
        </w:rPr>
      </w:pPr>
      <w:r>
        <w:br w:type="page"/>
      </w:r>
      <w:r w:rsidRPr="00112726">
        <w:rPr>
          <w:rFonts w:ascii="Arial" w:hAnsi="Arial" w:cs="Arial"/>
        </w:rPr>
        <w:lastRenderedPageBreak/>
        <w:t>Contents</w:t>
      </w:r>
    </w:p>
    <w:p w14:paraId="76D6BA2B" w14:textId="77777777" w:rsidR="007640FE" w:rsidRDefault="007640FE" w:rsidP="007640FE"/>
    <w:p w14:paraId="26B0EC39" w14:textId="77777777" w:rsidR="007640FE" w:rsidRDefault="007640FE" w:rsidP="007640FE"/>
    <w:tbl>
      <w:tblPr>
        <w:tblW w:w="7920" w:type="dxa"/>
        <w:tblInd w:w="36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440"/>
        <w:gridCol w:w="5040"/>
        <w:gridCol w:w="1440"/>
      </w:tblGrid>
      <w:tr w:rsidR="007640FE" w14:paraId="735F1177" w14:textId="77777777" w:rsidTr="00D163A8">
        <w:trPr>
          <w:trHeight w:hRule="exact" w:val="567"/>
        </w:trPr>
        <w:tc>
          <w:tcPr>
            <w:tcW w:w="1440" w:type="dxa"/>
          </w:tcPr>
          <w:p w14:paraId="6C63100F" w14:textId="77777777" w:rsidR="007640FE" w:rsidRPr="00112726" w:rsidRDefault="007640FE" w:rsidP="00D163A8">
            <w:pPr>
              <w:pStyle w:val="Heading8"/>
              <w:widowControl/>
              <w:spacing w:before="120" w:after="120"/>
              <w:jc w:val="left"/>
              <w:rPr>
                <w:rFonts w:ascii="Arial" w:hAnsi="Arial" w:cs="Arial"/>
                <w:sz w:val="28"/>
              </w:rPr>
            </w:pPr>
            <w:r w:rsidRPr="00112726">
              <w:rPr>
                <w:rFonts w:ascii="Arial" w:hAnsi="Arial" w:cs="Arial"/>
                <w:sz w:val="28"/>
              </w:rPr>
              <w:t>Section</w:t>
            </w:r>
          </w:p>
        </w:tc>
        <w:tc>
          <w:tcPr>
            <w:tcW w:w="5040" w:type="dxa"/>
          </w:tcPr>
          <w:p w14:paraId="2F6C08FC" w14:textId="77777777" w:rsidR="007640FE" w:rsidRDefault="007640FE" w:rsidP="00D163A8">
            <w:pPr>
              <w:tabs>
                <w:tab w:val="left" w:pos="522"/>
              </w:tabs>
              <w:spacing w:before="120" w:after="120"/>
              <w:rPr>
                <w:rFonts w:ascii="Trebuchet MS" w:hAnsi="Trebuchet MS" w:cs="Arial"/>
                <w:bCs/>
                <w:sz w:val="28"/>
              </w:rPr>
            </w:pPr>
          </w:p>
        </w:tc>
        <w:tc>
          <w:tcPr>
            <w:tcW w:w="1440" w:type="dxa"/>
          </w:tcPr>
          <w:p w14:paraId="5EA17700" w14:textId="77777777" w:rsidR="007640FE" w:rsidRPr="00112726" w:rsidRDefault="007640FE" w:rsidP="00D163A8">
            <w:pPr>
              <w:pStyle w:val="Heading9"/>
              <w:rPr>
                <w:rFonts w:ascii="Arial" w:hAnsi="Arial"/>
              </w:rPr>
            </w:pPr>
            <w:r w:rsidRPr="00112726">
              <w:rPr>
                <w:rFonts w:ascii="Arial" w:hAnsi="Arial"/>
              </w:rPr>
              <w:t>Page</w:t>
            </w:r>
          </w:p>
        </w:tc>
      </w:tr>
      <w:tr w:rsidR="007640FE" w14:paraId="04B76184" w14:textId="77777777" w:rsidTr="00D163A8">
        <w:trPr>
          <w:trHeight w:hRule="exact" w:val="567"/>
        </w:trPr>
        <w:tc>
          <w:tcPr>
            <w:tcW w:w="1440" w:type="dxa"/>
          </w:tcPr>
          <w:p w14:paraId="212DF399" w14:textId="77777777" w:rsidR="007640FE" w:rsidRDefault="007640FE" w:rsidP="00D163A8">
            <w:pPr>
              <w:spacing w:before="120" w:after="120"/>
              <w:rPr>
                <w:rFonts w:ascii="Arial" w:hAnsi="Arial" w:cs="Arial"/>
                <w:b/>
                <w:bCs/>
                <w:color w:val="000000"/>
              </w:rPr>
            </w:pPr>
          </w:p>
        </w:tc>
        <w:tc>
          <w:tcPr>
            <w:tcW w:w="5040" w:type="dxa"/>
          </w:tcPr>
          <w:p w14:paraId="7AE707AD" w14:textId="77777777" w:rsidR="007640FE" w:rsidRDefault="007640FE" w:rsidP="00D163A8">
            <w:pPr>
              <w:tabs>
                <w:tab w:val="left" w:pos="522"/>
              </w:tabs>
              <w:spacing w:before="120" w:after="120"/>
              <w:rPr>
                <w:rFonts w:ascii="Arial" w:hAnsi="Arial" w:cs="Arial"/>
                <w:color w:val="000000"/>
              </w:rPr>
            </w:pPr>
            <w:r>
              <w:rPr>
                <w:rFonts w:ascii="Arial" w:hAnsi="Arial" w:cs="Arial"/>
                <w:color w:val="000000"/>
              </w:rPr>
              <w:t>Amendments/Contents/Glossary</w:t>
            </w:r>
          </w:p>
        </w:tc>
        <w:tc>
          <w:tcPr>
            <w:tcW w:w="1440" w:type="dxa"/>
          </w:tcPr>
          <w:p w14:paraId="0C1E628D" w14:textId="77777777" w:rsidR="007640FE" w:rsidRDefault="007640FE" w:rsidP="00D163A8">
            <w:pPr>
              <w:tabs>
                <w:tab w:val="left" w:pos="522"/>
              </w:tabs>
              <w:spacing w:before="120" w:after="120"/>
              <w:jc w:val="center"/>
              <w:rPr>
                <w:rFonts w:ascii="Arial" w:hAnsi="Arial" w:cs="Arial"/>
                <w:bCs/>
              </w:rPr>
            </w:pPr>
            <w:r>
              <w:rPr>
                <w:rFonts w:ascii="Arial" w:hAnsi="Arial" w:cs="Arial"/>
                <w:bCs/>
              </w:rPr>
              <w:t>2-5</w:t>
            </w:r>
          </w:p>
        </w:tc>
      </w:tr>
      <w:tr w:rsidR="007640FE" w14:paraId="30EBA2E4" w14:textId="77777777" w:rsidTr="00D163A8">
        <w:trPr>
          <w:trHeight w:hRule="exact" w:val="567"/>
        </w:trPr>
        <w:tc>
          <w:tcPr>
            <w:tcW w:w="1440" w:type="dxa"/>
          </w:tcPr>
          <w:p w14:paraId="0A24B177" w14:textId="77777777" w:rsidR="007640FE" w:rsidRDefault="007640FE" w:rsidP="00D163A8">
            <w:pPr>
              <w:spacing w:before="120" w:after="120"/>
              <w:rPr>
                <w:rFonts w:ascii="Arial" w:hAnsi="Arial" w:cs="Arial"/>
                <w:b/>
                <w:bCs/>
                <w:color w:val="000000"/>
              </w:rPr>
            </w:pPr>
            <w:r>
              <w:rPr>
                <w:rFonts w:ascii="Arial" w:hAnsi="Arial" w:cs="Arial"/>
                <w:b/>
                <w:bCs/>
                <w:color w:val="000000"/>
              </w:rPr>
              <w:t>1.0</w:t>
            </w:r>
          </w:p>
        </w:tc>
        <w:tc>
          <w:tcPr>
            <w:tcW w:w="5040" w:type="dxa"/>
          </w:tcPr>
          <w:p w14:paraId="3CB8D1A9" w14:textId="77777777" w:rsidR="007640FE" w:rsidRDefault="007640FE" w:rsidP="00D163A8">
            <w:pPr>
              <w:tabs>
                <w:tab w:val="left" w:pos="522"/>
              </w:tabs>
              <w:spacing w:before="120" w:after="120"/>
              <w:rPr>
                <w:rFonts w:ascii="Arial" w:hAnsi="Arial" w:cs="Arial"/>
                <w:bCs/>
                <w:color w:val="000000"/>
              </w:rPr>
            </w:pPr>
            <w:r>
              <w:rPr>
                <w:rFonts w:ascii="Arial" w:hAnsi="Arial" w:cs="Arial"/>
                <w:bCs/>
                <w:color w:val="000000"/>
              </w:rPr>
              <w:t>Introduction</w:t>
            </w:r>
          </w:p>
        </w:tc>
        <w:tc>
          <w:tcPr>
            <w:tcW w:w="1440" w:type="dxa"/>
          </w:tcPr>
          <w:p w14:paraId="19501969" w14:textId="77777777" w:rsidR="007640FE" w:rsidRDefault="007640FE" w:rsidP="00D163A8">
            <w:pPr>
              <w:tabs>
                <w:tab w:val="left" w:pos="522"/>
              </w:tabs>
              <w:spacing w:before="120" w:after="120"/>
              <w:jc w:val="center"/>
              <w:rPr>
                <w:rFonts w:ascii="Arial" w:hAnsi="Arial" w:cs="Arial"/>
                <w:bCs/>
              </w:rPr>
            </w:pPr>
            <w:r>
              <w:rPr>
                <w:rFonts w:ascii="Arial" w:hAnsi="Arial" w:cs="Arial"/>
                <w:bCs/>
              </w:rPr>
              <w:t>6</w:t>
            </w:r>
          </w:p>
        </w:tc>
      </w:tr>
      <w:tr w:rsidR="007640FE" w14:paraId="142B6E95" w14:textId="77777777" w:rsidTr="00D163A8">
        <w:trPr>
          <w:trHeight w:hRule="exact" w:val="567"/>
        </w:trPr>
        <w:tc>
          <w:tcPr>
            <w:tcW w:w="1440" w:type="dxa"/>
          </w:tcPr>
          <w:p w14:paraId="5AD4E52F" w14:textId="77777777" w:rsidR="007640FE" w:rsidRDefault="007640FE" w:rsidP="00D163A8">
            <w:pPr>
              <w:spacing w:before="120" w:after="120"/>
              <w:rPr>
                <w:rFonts w:ascii="Arial" w:hAnsi="Arial" w:cs="Arial"/>
                <w:b/>
                <w:bCs/>
                <w:color w:val="000000"/>
              </w:rPr>
            </w:pPr>
            <w:r>
              <w:rPr>
                <w:rFonts w:ascii="Arial" w:hAnsi="Arial" w:cs="Arial"/>
                <w:b/>
                <w:bCs/>
                <w:color w:val="000000"/>
              </w:rPr>
              <w:t>1.1</w:t>
            </w:r>
          </w:p>
        </w:tc>
        <w:tc>
          <w:tcPr>
            <w:tcW w:w="5040" w:type="dxa"/>
          </w:tcPr>
          <w:p w14:paraId="34692C8B" w14:textId="77777777" w:rsidR="007640FE" w:rsidRDefault="007640FE" w:rsidP="00D163A8">
            <w:pPr>
              <w:tabs>
                <w:tab w:val="left" w:pos="522"/>
              </w:tabs>
              <w:spacing w:before="120" w:after="120"/>
              <w:rPr>
                <w:rFonts w:ascii="Arial" w:hAnsi="Arial" w:cs="Arial"/>
                <w:bCs/>
                <w:color w:val="000000"/>
              </w:rPr>
            </w:pPr>
            <w:r>
              <w:rPr>
                <w:rFonts w:ascii="Arial" w:hAnsi="Arial" w:cs="Arial"/>
                <w:bCs/>
                <w:color w:val="000000"/>
              </w:rPr>
              <w:t>Aim</w:t>
            </w:r>
          </w:p>
        </w:tc>
        <w:tc>
          <w:tcPr>
            <w:tcW w:w="1440" w:type="dxa"/>
          </w:tcPr>
          <w:p w14:paraId="41DE9CA0" w14:textId="77777777" w:rsidR="007640FE" w:rsidRDefault="007640FE" w:rsidP="00D163A8">
            <w:pPr>
              <w:tabs>
                <w:tab w:val="left" w:pos="522"/>
              </w:tabs>
              <w:spacing w:before="120" w:after="120"/>
              <w:jc w:val="center"/>
              <w:rPr>
                <w:rFonts w:ascii="Arial" w:hAnsi="Arial" w:cs="Arial"/>
                <w:bCs/>
              </w:rPr>
            </w:pPr>
            <w:r>
              <w:rPr>
                <w:rFonts w:ascii="Arial" w:hAnsi="Arial" w:cs="Arial"/>
                <w:bCs/>
              </w:rPr>
              <w:t>6</w:t>
            </w:r>
          </w:p>
        </w:tc>
      </w:tr>
      <w:tr w:rsidR="007640FE" w14:paraId="38F0FABE" w14:textId="77777777" w:rsidTr="00D163A8">
        <w:trPr>
          <w:trHeight w:hRule="exact" w:val="567"/>
        </w:trPr>
        <w:tc>
          <w:tcPr>
            <w:tcW w:w="1440" w:type="dxa"/>
          </w:tcPr>
          <w:p w14:paraId="613E1667" w14:textId="77777777" w:rsidR="007640FE" w:rsidRDefault="007640FE" w:rsidP="00D163A8">
            <w:pPr>
              <w:spacing w:before="120" w:after="120"/>
              <w:rPr>
                <w:rFonts w:ascii="Arial" w:hAnsi="Arial" w:cs="Arial"/>
                <w:b/>
                <w:bCs/>
                <w:color w:val="000000"/>
              </w:rPr>
            </w:pPr>
            <w:r>
              <w:rPr>
                <w:rFonts w:ascii="Arial" w:hAnsi="Arial" w:cs="Arial"/>
                <w:b/>
                <w:bCs/>
                <w:color w:val="000000"/>
              </w:rPr>
              <w:t>1.2</w:t>
            </w:r>
          </w:p>
        </w:tc>
        <w:tc>
          <w:tcPr>
            <w:tcW w:w="5040" w:type="dxa"/>
          </w:tcPr>
          <w:p w14:paraId="25EE6A2D" w14:textId="77777777" w:rsidR="007640FE" w:rsidRDefault="007640FE" w:rsidP="00D163A8">
            <w:pPr>
              <w:tabs>
                <w:tab w:val="left" w:pos="522"/>
              </w:tabs>
              <w:spacing w:before="120" w:after="120"/>
              <w:rPr>
                <w:rFonts w:ascii="Arial" w:hAnsi="Arial" w:cs="Arial"/>
                <w:bCs/>
                <w:color w:val="000000"/>
              </w:rPr>
            </w:pPr>
            <w:r>
              <w:rPr>
                <w:rFonts w:ascii="Arial" w:hAnsi="Arial" w:cs="Arial"/>
                <w:bCs/>
                <w:color w:val="000000"/>
              </w:rPr>
              <w:t>Objectives</w:t>
            </w:r>
          </w:p>
        </w:tc>
        <w:tc>
          <w:tcPr>
            <w:tcW w:w="1440" w:type="dxa"/>
          </w:tcPr>
          <w:p w14:paraId="466C0462" w14:textId="77777777" w:rsidR="007640FE" w:rsidRDefault="007640FE" w:rsidP="00D163A8">
            <w:pPr>
              <w:tabs>
                <w:tab w:val="left" w:pos="522"/>
              </w:tabs>
              <w:spacing w:before="120" w:after="120"/>
              <w:jc w:val="center"/>
              <w:rPr>
                <w:rFonts w:ascii="Arial" w:hAnsi="Arial" w:cs="Arial"/>
                <w:bCs/>
              </w:rPr>
            </w:pPr>
            <w:r>
              <w:rPr>
                <w:rFonts w:ascii="Arial" w:hAnsi="Arial" w:cs="Arial"/>
                <w:bCs/>
              </w:rPr>
              <w:t>6-7</w:t>
            </w:r>
          </w:p>
        </w:tc>
      </w:tr>
      <w:tr w:rsidR="007640FE" w14:paraId="230D65AC" w14:textId="77777777" w:rsidTr="00D163A8">
        <w:trPr>
          <w:trHeight w:hRule="exact" w:val="567"/>
        </w:trPr>
        <w:tc>
          <w:tcPr>
            <w:tcW w:w="1440" w:type="dxa"/>
          </w:tcPr>
          <w:p w14:paraId="0FD02E62" w14:textId="77777777" w:rsidR="007640FE" w:rsidRDefault="007640FE" w:rsidP="00D163A8">
            <w:pPr>
              <w:spacing w:before="120" w:after="120"/>
              <w:rPr>
                <w:rFonts w:ascii="Arial" w:hAnsi="Arial" w:cs="Arial"/>
                <w:b/>
                <w:bCs/>
                <w:color w:val="000000"/>
              </w:rPr>
            </w:pPr>
            <w:r>
              <w:rPr>
                <w:rFonts w:ascii="Arial" w:hAnsi="Arial" w:cs="Arial"/>
                <w:b/>
                <w:bCs/>
                <w:color w:val="000000"/>
              </w:rPr>
              <w:t>1.3</w:t>
            </w:r>
          </w:p>
        </w:tc>
        <w:tc>
          <w:tcPr>
            <w:tcW w:w="5040" w:type="dxa"/>
          </w:tcPr>
          <w:p w14:paraId="40901388" w14:textId="77777777" w:rsidR="007640FE" w:rsidRDefault="007640FE" w:rsidP="00D163A8">
            <w:pPr>
              <w:tabs>
                <w:tab w:val="left" w:pos="522"/>
              </w:tabs>
              <w:spacing w:before="120" w:after="120"/>
              <w:rPr>
                <w:rFonts w:ascii="Arial" w:hAnsi="Arial" w:cs="Arial"/>
                <w:bCs/>
                <w:color w:val="000000"/>
              </w:rPr>
            </w:pPr>
            <w:r>
              <w:rPr>
                <w:rFonts w:ascii="Arial" w:hAnsi="Arial" w:cs="Arial"/>
                <w:bCs/>
                <w:color w:val="000000"/>
              </w:rPr>
              <w:t>Types of Emergencies</w:t>
            </w:r>
          </w:p>
        </w:tc>
        <w:tc>
          <w:tcPr>
            <w:tcW w:w="1440" w:type="dxa"/>
          </w:tcPr>
          <w:p w14:paraId="724A2F81" w14:textId="77777777" w:rsidR="007640FE" w:rsidRDefault="007640FE" w:rsidP="00D163A8">
            <w:pPr>
              <w:tabs>
                <w:tab w:val="left" w:pos="522"/>
              </w:tabs>
              <w:spacing w:before="120" w:after="120"/>
              <w:jc w:val="center"/>
              <w:rPr>
                <w:rFonts w:ascii="Arial" w:hAnsi="Arial" w:cs="Arial"/>
                <w:bCs/>
              </w:rPr>
            </w:pPr>
            <w:r>
              <w:rPr>
                <w:rFonts w:ascii="Arial" w:hAnsi="Arial" w:cs="Arial"/>
                <w:bCs/>
              </w:rPr>
              <w:t>7</w:t>
            </w:r>
          </w:p>
        </w:tc>
      </w:tr>
      <w:tr w:rsidR="007640FE" w14:paraId="74F6800B" w14:textId="77777777" w:rsidTr="00D163A8">
        <w:trPr>
          <w:trHeight w:hRule="exact" w:val="567"/>
        </w:trPr>
        <w:tc>
          <w:tcPr>
            <w:tcW w:w="1440" w:type="dxa"/>
          </w:tcPr>
          <w:p w14:paraId="54022A0F" w14:textId="77777777" w:rsidR="007640FE" w:rsidRDefault="007640FE" w:rsidP="00D163A8">
            <w:pPr>
              <w:spacing w:before="120" w:after="120"/>
              <w:rPr>
                <w:rFonts w:ascii="Arial" w:hAnsi="Arial" w:cs="Arial"/>
                <w:b/>
                <w:bCs/>
                <w:color w:val="000000"/>
              </w:rPr>
            </w:pPr>
            <w:r>
              <w:rPr>
                <w:rFonts w:ascii="Arial" w:hAnsi="Arial" w:cs="Arial"/>
                <w:b/>
                <w:bCs/>
                <w:color w:val="000000"/>
              </w:rPr>
              <w:t>2.0</w:t>
            </w:r>
          </w:p>
        </w:tc>
        <w:tc>
          <w:tcPr>
            <w:tcW w:w="5040" w:type="dxa"/>
          </w:tcPr>
          <w:p w14:paraId="72147297" w14:textId="77777777" w:rsidR="007640FE" w:rsidRDefault="007640FE" w:rsidP="00D163A8">
            <w:pPr>
              <w:tabs>
                <w:tab w:val="left" w:pos="522"/>
              </w:tabs>
              <w:spacing w:before="120" w:after="120"/>
              <w:rPr>
                <w:rFonts w:ascii="Arial" w:hAnsi="Arial" w:cs="Arial"/>
                <w:color w:val="000000"/>
              </w:rPr>
            </w:pPr>
            <w:r>
              <w:rPr>
                <w:rFonts w:ascii="Arial" w:hAnsi="Arial" w:cs="Arial"/>
                <w:color w:val="000000"/>
              </w:rPr>
              <w:t>Activation Procedure/Triggers/Escalation</w:t>
            </w:r>
          </w:p>
        </w:tc>
        <w:tc>
          <w:tcPr>
            <w:tcW w:w="1440" w:type="dxa"/>
          </w:tcPr>
          <w:p w14:paraId="157CEF56" w14:textId="77777777" w:rsidR="007640FE" w:rsidRDefault="007640FE" w:rsidP="00D163A8">
            <w:pPr>
              <w:tabs>
                <w:tab w:val="left" w:pos="522"/>
              </w:tabs>
              <w:spacing w:before="120" w:after="120"/>
              <w:jc w:val="center"/>
              <w:rPr>
                <w:rFonts w:ascii="Arial" w:hAnsi="Arial" w:cs="Arial"/>
              </w:rPr>
            </w:pPr>
            <w:r>
              <w:rPr>
                <w:rFonts w:ascii="Arial" w:hAnsi="Arial" w:cs="Arial"/>
              </w:rPr>
              <w:t>7</w:t>
            </w:r>
          </w:p>
        </w:tc>
      </w:tr>
      <w:tr w:rsidR="007640FE" w14:paraId="4C445A07" w14:textId="77777777" w:rsidTr="00D163A8">
        <w:trPr>
          <w:trHeight w:hRule="exact" w:val="567"/>
        </w:trPr>
        <w:tc>
          <w:tcPr>
            <w:tcW w:w="1440" w:type="dxa"/>
          </w:tcPr>
          <w:p w14:paraId="2F9B22FA" w14:textId="77777777" w:rsidR="007640FE" w:rsidRDefault="007640FE" w:rsidP="00D163A8">
            <w:pPr>
              <w:spacing w:before="120" w:after="120"/>
              <w:rPr>
                <w:rFonts w:ascii="Arial" w:hAnsi="Arial" w:cs="Arial"/>
                <w:b/>
                <w:bCs/>
                <w:color w:val="000000"/>
              </w:rPr>
            </w:pPr>
            <w:r>
              <w:rPr>
                <w:rFonts w:ascii="Arial" w:hAnsi="Arial" w:cs="Arial"/>
                <w:b/>
                <w:bCs/>
                <w:color w:val="000000"/>
              </w:rPr>
              <w:t>3.0</w:t>
            </w:r>
          </w:p>
        </w:tc>
        <w:tc>
          <w:tcPr>
            <w:tcW w:w="5040" w:type="dxa"/>
          </w:tcPr>
          <w:p w14:paraId="6D99A9C2" w14:textId="77777777" w:rsidR="007640FE" w:rsidRDefault="007640FE" w:rsidP="00D163A8">
            <w:pPr>
              <w:tabs>
                <w:tab w:val="left" w:pos="522"/>
              </w:tabs>
              <w:spacing w:before="120" w:after="120"/>
              <w:rPr>
                <w:rFonts w:ascii="Arial" w:hAnsi="Arial" w:cs="Arial"/>
                <w:color w:val="000000"/>
              </w:rPr>
            </w:pPr>
            <w:r>
              <w:rPr>
                <w:rFonts w:ascii="Arial" w:hAnsi="Arial" w:cs="Arial"/>
                <w:color w:val="000000"/>
              </w:rPr>
              <w:t>Community Emergency Response Team</w:t>
            </w:r>
          </w:p>
        </w:tc>
        <w:tc>
          <w:tcPr>
            <w:tcW w:w="1440" w:type="dxa"/>
          </w:tcPr>
          <w:p w14:paraId="3B12689E" w14:textId="77777777" w:rsidR="007640FE" w:rsidRDefault="007640FE" w:rsidP="00D163A8">
            <w:pPr>
              <w:tabs>
                <w:tab w:val="left" w:pos="522"/>
              </w:tabs>
              <w:spacing w:before="120" w:after="120"/>
              <w:jc w:val="center"/>
              <w:rPr>
                <w:rFonts w:ascii="Arial" w:hAnsi="Arial" w:cs="Arial"/>
                <w:bCs/>
              </w:rPr>
            </w:pPr>
            <w:r>
              <w:rPr>
                <w:rFonts w:ascii="Arial" w:hAnsi="Arial" w:cs="Arial"/>
                <w:bCs/>
              </w:rPr>
              <w:t>7-9</w:t>
            </w:r>
          </w:p>
        </w:tc>
      </w:tr>
      <w:tr w:rsidR="007640FE" w14:paraId="58968F94" w14:textId="77777777" w:rsidTr="00D163A8">
        <w:trPr>
          <w:trHeight w:hRule="exact" w:val="567"/>
        </w:trPr>
        <w:tc>
          <w:tcPr>
            <w:tcW w:w="1440" w:type="dxa"/>
          </w:tcPr>
          <w:p w14:paraId="753E9635" w14:textId="77777777" w:rsidR="007640FE" w:rsidRDefault="007640FE" w:rsidP="00D163A8">
            <w:pPr>
              <w:spacing w:before="120" w:after="120"/>
              <w:rPr>
                <w:rFonts w:ascii="Arial" w:hAnsi="Arial" w:cs="Arial"/>
                <w:b/>
                <w:bCs/>
                <w:color w:val="000000"/>
              </w:rPr>
            </w:pPr>
            <w:r>
              <w:rPr>
                <w:rFonts w:ascii="Arial" w:hAnsi="Arial" w:cs="Arial"/>
                <w:b/>
                <w:bCs/>
                <w:color w:val="000000"/>
              </w:rPr>
              <w:t>4.0</w:t>
            </w:r>
          </w:p>
        </w:tc>
        <w:tc>
          <w:tcPr>
            <w:tcW w:w="5040" w:type="dxa"/>
          </w:tcPr>
          <w:p w14:paraId="7D155D05" w14:textId="77777777" w:rsidR="007640FE" w:rsidRDefault="007640FE" w:rsidP="00D163A8">
            <w:pPr>
              <w:tabs>
                <w:tab w:val="left" w:pos="522"/>
              </w:tabs>
              <w:spacing w:before="120" w:after="120"/>
              <w:rPr>
                <w:rFonts w:ascii="Arial" w:hAnsi="Arial" w:cs="Arial"/>
                <w:color w:val="000000"/>
              </w:rPr>
            </w:pPr>
            <w:r>
              <w:rPr>
                <w:rFonts w:ascii="Arial" w:hAnsi="Arial" w:cs="Arial"/>
                <w:color w:val="000000"/>
              </w:rPr>
              <w:t>Incident Co-ordination Point (ICP)</w:t>
            </w:r>
          </w:p>
        </w:tc>
        <w:tc>
          <w:tcPr>
            <w:tcW w:w="1440" w:type="dxa"/>
          </w:tcPr>
          <w:p w14:paraId="379E8D11" w14:textId="77777777" w:rsidR="007640FE" w:rsidRDefault="007640FE" w:rsidP="00D163A8">
            <w:pPr>
              <w:tabs>
                <w:tab w:val="left" w:pos="522"/>
              </w:tabs>
              <w:spacing w:before="120" w:after="120"/>
              <w:jc w:val="center"/>
              <w:rPr>
                <w:rFonts w:ascii="Arial" w:hAnsi="Arial" w:cs="Arial"/>
                <w:bCs/>
              </w:rPr>
            </w:pPr>
            <w:r>
              <w:rPr>
                <w:rFonts w:ascii="Arial" w:hAnsi="Arial" w:cs="Arial"/>
                <w:bCs/>
              </w:rPr>
              <w:t>9</w:t>
            </w:r>
          </w:p>
        </w:tc>
      </w:tr>
      <w:tr w:rsidR="007640FE" w14:paraId="7A596EF2" w14:textId="77777777" w:rsidTr="00D163A8">
        <w:trPr>
          <w:trHeight w:hRule="exact" w:val="567"/>
        </w:trPr>
        <w:tc>
          <w:tcPr>
            <w:tcW w:w="1440" w:type="dxa"/>
          </w:tcPr>
          <w:p w14:paraId="230F08C5" w14:textId="77777777" w:rsidR="007640FE" w:rsidRDefault="007640FE" w:rsidP="00D163A8">
            <w:pPr>
              <w:spacing w:before="120" w:after="120"/>
              <w:rPr>
                <w:rFonts w:ascii="Arial" w:hAnsi="Arial" w:cs="Arial"/>
                <w:b/>
                <w:bCs/>
                <w:color w:val="000000"/>
              </w:rPr>
            </w:pPr>
            <w:r>
              <w:rPr>
                <w:rFonts w:ascii="Arial" w:hAnsi="Arial" w:cs="Arial"/>
                <w:b/>
                <w:bCs/>
                <w:color w:val="000000"/>
              </w:rPr>
              <w:t>5.0</w:t>
            </w:r>
          </w:p>
        </w:tc>
        <w:tc>
          <w:tcPr>
            <w:tcW w:w="5040" w:type="dxa"/>
          </w:tcPr>
          <w:p w14:paraId="12D0258A" w14:textId="77777777" w:rsidR="007640FE" w:rsidRDefault="007640FE" w:rsidP="00D163A8">
            <w:pPr>
              <w:tabs>
                <w:tab w:val="left" w:pos="522"/>
              </w:tabs>
              <w:spacing w:before="120" w:after="120"/>
              <w:rPr>
                <w:rFonts w:ascii="Arial" w:hAnsi="Arial" w:cs="Arial"/>
                <w:color w:val="000000"/>
              </w:rPr>
            </w:pPr>
            <w:r>
              <w:rPr>
                <w:rFonts w:ascii="Arial" w:hAnsi="Arial" w:cs="Arial"/>
                <w:color w:val="000000"/>
              </w:rPr>
              <w:t>Evacuation Assembly Points (EAP)</w:t>
            </w:r>
          </w:p>
        </w:tc>
        <w:tc>
          <w:tcPr>
            <w:tcW w:w="1440" w:type="dxa"/>
          </w:tcPr>
          <w:p w14:paraId="563CECE8" w14:textId="77777777" w:rsidR="007640FE" w:rsidRDefault="007640FE" w:rsidP="00D163A8">
            <w:pPr>
              <w:tabs>
                <w:tab w:val="left" w:pos="522"/>
              </w:tabs>
              <w:spacing w:before="120" w:after="120"/>
              <w:jc w:val="center"/>
              <w:rPr>
                <w:rFonts w:ascii="Arial" w:hAnsi="Arial" w:cs="Arial"/>
                <w:bCs/>
              </w:rPr>
            </w:pPr>
            <w:r>
              <w:rPr>
                <w:rFonts w:ascii="Arial" w:hAnsi="Arial" w:cs="Arial"/>
                <w:bCs/>
              </w:rPr>
              <w:t>9</w:t>
            </w:r>
          </w:p>
        </w:tc>
      </w:tr>
      <w:tr w:rsidR="007640FE" w14:paraId="64933BBC" w14:textId="77777777" w:rsidTr="00D163A8">
        <w:trPr>
          <w:trHeight w:hRule="exact" w:val="567"/>
        </w:trPr>
        <w:tc>
          <w:tcPr>
            <w:tcW w:w="1440" w:type="dxa"/>
          </w:tcPr>
          <w:p w14:paraId="540244FB" w14:textId="77777777" w:rsidR="007640FE" w:rsidRDefault="007640FE" w:rsidP="00D163A8">
            <w:pPr>
              <w:spacing w:before="120" w:after="120"/>
              <w:rPr>
                <w:rFonts w:ascii="Arial" w:hAnsi="Arial" w:cs="Arial"/>
                <w:b/>
                <w:bCs/>
                <w:color w:val="000000"/>
              </w:rPr>
            </w:pPr>
            <w:r>
              <w:rPr>
                <w:rFonts w:ascii="Arial" w:hAnsi="Arial" w:cs="Arial"/>
                <w:b/>
                <w:bCs/>
                <w:color w:val="000000"/>
              </w:rPr>
              <w:t>5.1</w:t>
            </w:r>
          </w:p>
        </w:tc>
        <w:tc>
          <w:tcPr>
            <w:tcW w:w="5040" w:type="dxa"/>
          </w:tcPr>
          <w:p w14:paraId="761D2FD1" w14:textId="77777777" w:rsidR="007640FE" w:rsidRDefault="007640FE" w:rsidP="00D163A8">
            <w:pPr>
              <w:tabs>
                <w:tab w:val="left" w:pos="522"/>
              </w:tabs>
              <w:spacing w:before="120" w:after="120"/>
              <w:rPr>
                <w:rFonts w:ascii="Arial" w:hAnsi="Arial" w:cs="Arial"/>
                <w:color w:val="000000"/>
              </w:rPr>
            </w:pPr>
            <w:r>
              <w:rPr>
                <w:rFonts w:ascii="Arial" w:hAnsi="Arial" w:cs="Arial"/>
                <w:color w:val="000000"/>
              </w:rPr>
              <w:t>Establishment and operation of EAP</w:t>
            </w:r>
          </w:p>
        </w:tc>
        <w:tc>
          <w:tcPr>
            <w:tcW w:w="1440" w:type="dxa"/>
          </w:tcPr>
          <w:p w14:paraId="58C04E93" w14:textId="77777777" w:rsidR="007640FE" w:rsidRDefault="007640FE" w:rsidP="00D163A8">
            <w:pPr>
              <w:tabs>
                <w:tab w:val="left" w:pos="522"/>
              </w:tabs>
              <w:spacing w:before="120" w:after="120"/>
              <w:jc w:val="center"/>
              <w:rPr>
                <w:rFonts w:ascii="Arial" w:hAnsi="Arial" w:cs="Arial"/>
                <w:bCs/>
              </w:rPr>
            </w:pPr>
            <w:r>
              <w:rPr>
                <w:rFonts w:ascii="Arial" w:hAnsi="Arial" w:cs="Arial"/>
                <w:bCs/>
              </w:rPr>
              <w:t>9</w:t>
            </w:r>
          </w:p>
        </w:tc>
      </w:tr>
      <w:tr w:rsidR="007640FE" w14:paraId="5C33B453" w14:textId="77777777" w:rsidTr="00D163A8">
        <w:trPr>
          <w:trHeight w:hRule="exact" w:val="567"/>
        </w:trPr>
        <w:tc>
          <w:tcPr>
            <w:tcW w:w="1440" w:type="dxa"/>
          </w:tcPr>
          <w:p w14:paraId="7F678F6F" w14:textId="77777777" w:rsidR="007640FE" w:rsidRDefault="007640FE" w:rsidP="00D163A8">
            <w:pPr>
              <w:spacing w:before="120" w:after="120"/>
              <w:rPr>
                <w:rFonts w:ascii="Arial" w:hAnsi="Arial" w:cs="Arial"/>
                <w:b/>
                <w:bCs/>
                <w:color w:val="000000"/>
              </w:rPr>
            </w:pPr>
            <w:r>
              <w:rPr>
                <w:rFonts w:ascii="Arial" w:hAnsi="Arial" w:cs="Arial"/>
                <w:b/>
                <w:bCs/>
                <w:color w:val="000000"/>
              </w:rPr>
              <w:t>6.0</w:t>
            </w:r>
          </w:p>
        </w:tc>
        <w:tc>
          <w:tcPr>
            <w:tcW w:w="5040" w:type="dxa"/>
          </w:tcPr>
          <w:p w14:paraId="42F683FE" w14:textId="77777777" w:rsidR="007640FE" w:rsidRDefault="007640FE" w:rsidP="00D163A8">
            <w:pPr>
              <w:tabs>
                <w:tab w:val="left" w:pos="522"/>
              </w:tabs>
              <w:spacing w:before="120" w:after="120"/>
              <w:rPr>
                <w:rFonts w:ascii="Arial" w:hAnsi="Arial" w:cs="Arial"/>
                <w:color w:val="000000"/>
              </w:rPr>
            </w:pPr>
            <w:r>
              <w:rPr>
                <w:rFonts w:ascii="Arial" w:hAnsi="Arial" w:cs="Arial"/>
                <w:color w:val="000000"/>
              </w:rPr>
              <w:t>Helicopter Landing Sites (HLS)</w:t>
            </w:r>
          </w:p>
        </w:tc>
        <w:tc>
          <w:tcPr>
            <w:tcW w:w="1440" w:type="dxa"/>
          </w:tcPr>
          <w:p w14:paraId="06328C0E" w14:textId="77777777" w:rsidR="007640FE" w:rsidRDefault="007640FE" w:rsidP="00D163A8">
            <w:pPr>
              <w:tabs>
                <w:tab w:val="left" w:pos="522"/>
              </w:tabs>
              <w:spacing w:before="120" w:after="120"/>
              <w:jc w:val="center"/>
              <w:rPr>
                <w:rFonts w:ascii="Arial" w:hAnsi="Arial" w:cs="Arial"/>
                <w:bCs/>
              </w:rPr>
            </w:pPr>
            <w:r>
              <w:rPr>
                <w:rFonts w:ascii="Arial" w:hAnsi="Arial" w:cs="Arial"/>
                <w:bCs/>
              </w:rPr>
              <w:t>10</w:t>
            </w:r>
          </w:p>
        </w:tc>
      </w:tr>
      <w:tr w:rsidR="007640FE" w14:paraId="19F6F132" w14:textId="77777777" w:rsidTr="00D163A8">
        <w:trPr>
          <w:trHeight w:hRule="exact" w:val="567"/>
        </w:trPr>
        <w:tc>
          <w:tcPr>
            <w:tcW w:w="1440" w:type="dxa"/>
          </w:tcPr>
          <w:p w14:paraId="4699B9AE" w14:textId="77777777" w:rsidR="007640FE" w:rsidRDefault="007640FE" w:rsidP="00D163A8">
            <w:pPr>
              <w:spacing w:before="120" w:after="120"/>
              <w:rPr>
                <w:rFonts w:ascii="Arial" w:hAnsi="Arial" w:cs="Arial"/>
                <w:b/>
                <w:bCs/>
                <w:color w:val="000000"/>
              </w:rPr>
            </w:pPr>
            <w:r>
              <w:rPr>
                <w:rFonts w:ascii="Arial" w:hAnsi="Arial" w:cs="Arial"/>
                <w:b/>
                <w:bCs/>
                <w:color w:val="000000"/>
              </w:rPr>
              <w:t>7.0</w:t>
            </w:r>
          </w:p>
        </w:tc>
        <w:tc>
          <w:tcPr>
            <w:tcW w:w="5040" w:type="dxa"/>
          </w:tcPr>
          <w:p w14:paraId="127526C6" w14:textId="77777777" w:rsidR="007640FE" w:rsidRDefault="007640FE" w:rsidP="00D163A8">
            <w:pPr>
              <w:tabs>
                <w:tab w:val="left" w:pos="522"/>
              </w:tabs>
              <w:spacing w:before="120" w:after="120"/>
              <w:rPr>
                <w:rFonts w:ascii="Arial" w:hAnsi="Arial" w:cs="Arial"/>
                <w:color w:val="000000"/>
              </w:rPr>
            </w:pPr>
            <w:r>
              <w:rPr>
                <w:rFonts w:ascii="Arial" w:hAnsi="Arial" w:cs="Arial"/>
                <w:color w:val="000000"/>
              </w:rPr>
              <w:t>Key Information</w:t>
            </w:r>
          </w:p>
        </w:tc>
        <w:tc>
          <w:tcPr>
            <w:tcW w:w="1440" w:type="dxa"/>
          </w:tcPr>
          <w:p w14:paraId="335D3640" w14:textId="77777777" w:rsidR="007640FE" w:rsidRDefault="007640FE" w:rsidP="00D163A8">
            <w:pPr>
              <w:tabs>
                <w:tab w:val="left" w:pos="522"/>
              </w:tabs>
              <w:spacing w:before="120" w:after="120"/>
              <w:jc w:val="center"/>
              <w:rPr>
                <w:rFonts w:ascii="Arial" w:hAnsi="Arial" w:cs="Arial"/>
                <w:bCs/>
              </w:rPr>
            </w:pPr>
            <w:r>
              <w:rPr>
                <w:rFonts w:ascii="Arial" w:hAnsi="Arial" w:cs="Arial"/>
                <w:bCs/>
              </w:rPr>
              <w:t xml:space="preserve"> 10</w:t>
            </w:r>
          </w:p>
        </w:tc>
      </w:tr>
      <w:tr w:rsidR="007640FE" w14:paraId="7BCA3551" w14:textId="77777777" w:rsidTr="00D163A8">
        <w:trPr>
          <w:trHeight w:hRule="exact" w:val="567"/>
        </w:trPr>
        <w:tc>
          <w:tcPr>
            <w:tcW w:w="1440" w:type="dxa"/>
          </w:tcPr>
          <w:p w14:paraId="318FCAA1" w14:textId="77777777" w:rsidR="007640FE" w:rsidRDefault="007640FE" w:rsidP="00D163A8">
            <w:pPr>
              <w:spacing w:before="120" w:after="120"/>
              <w:rPr>
                <w:rFonts w:ascii="Arial" w:hAnsi="Arial" w:cs="Arial"/>
                <w:b/>
                <w:bCs/>
                <w:color w:val="000000"/>
              </w:rPr>
            </w:pPr>
            <w:r>
              <w:rPr>
                <w:rFonts w:ascii="Arial" w:hAnsi="Arial" w:cs="Arial"/>
                <w:b/>
                <w:bCs/>
                <w:color w:val="000000"/>
              </w:rPr>
              <w:t>8.0</w:t>
            </w:r>
          </w:p>
        </w:tc>
        <w:tc>
          <w:tcPr>
            <w:tcW w:w="5040" w:type="dxa"/>
          </w:tcPr>
          <w:p w14:paraId="745D568E" w14:textId="77777777" w:rsidR="007640FE" w:rsidRDefault="007640FE" w:rsidP="00D163A8">
            <w:pPr>
              <w:tabs>
                <w:tab w:val="left" w:pos="522"/>
              </w:tabs>
              <w:spacing w:before="120" w:after="120"/>
              <w:rPr>
                <w:rFonts w:ascii="Arial" w:hAnsi="Arial" w:cs="Arial"/>
                <w:color w:val="000000"/>
              </w:rPr>
            </w:pPr>
            <w:r>
              <w:rPr>
                <w:rFonts w:ascii="Arial" w:hAnsi="Arial" w:cs="Arial"/>
                <w:color w:val="000000"/>
              </w:rPr>
              <w:t>Plan Maintenance</w:t>
            </w:r>
          </w:p>
        </w:tc>
        <w:tc>
          <w:tcPr>
            <w:tcW w:w="1440" w:type="dxa"/>
          </w:tcPr>
          <w:p w14:paraId="3BCE7E25" w14:textId="77777777" w:rsidR="007640FE" w:rsidRDefault="007640FE" w:rsidP="00D163A8">
            <w:pPr>
              <w:tabs>
                <w:tab w:val="left" w:pos="522"/>
              </w:tabs>
              <w:spacing w:before="120" w:after="120"/>
              <w:jc w:val="center"/>
              <w:rPr>
                <w:rFonts w:ascii="Arial" w:hAnsi="Arial" w:cs="Arial"/>
                <w:bCs/>
              </w:rPr>
            </w:pPr>
            <w:r>
              <w:rPr>
                <w:rFonts w:ascii="Arial" w:hAnsi="Arial" w:cs="Arial"/>
                <w:bCs/>
              </w:rPr>
              <w:t xml:space="preserve"> 10</w:t>
            </w:r>
          </w:p>
        </w:tc>
      </w:tr>
      <w:tr w:rsidR="007640FE" w14:paraId="4CFC57ED" w14:textId="77777777" w:rsidTr="00D163A8">
        <w:trPr>
          <w:trHeight w:hRule="exact" w:val="567"/>
        </w:trPr>
        <w:tc>
          <w:tcPr>
            <w:tcW w:w="1440" w:type="dxa"/>
          </w:tcPr>
          <w:p w14:paraId="176C6980" w14:textId="77777777" w:rsidR="007640FE" w:rsidRDefault="007640FE" w:rsidP="00D163A8">
            <w:pPr>
              <w:tabs>
                <w:tab w:val="left" w:pos="270"/>
                <w:tab w:val="left" w:pos="450"/>
              </w:tabs>
              <w:spacing w:before="120" w:after="120"/>
              <w:jc w:val="center"/>
              <w:rPr>
                <w:rFonts w:ascii="Arial" w:hAnsi="Arial" w:cs="Arial"/>
                <w:b/>
                <w:bCs/>
                <w:color w:val="000000"/>
              </w:rPr>
            </w:pPr>
            <w:r>
              <w:rPr>
                <w:rFonts w:ascii="Arial" w:hAnsi="Arial" w:cs="Arial"/>
                <w:b/>
                <w:bCs/>
                <w:color w:val="000000"/>
              </w:rPr>
              <w:t>Annex</w:t>
            </w:r>
          </w:p>
        </w:tc>
        <w:tc>
          <w:tcPr>
            <w:tcW w:w="5040" w:type="dxa"/>
          </w:tcPr>
          <w:p w14:paraId="35181DC1" w14:textId="77777777" w:rsidR="007640FE" w:rsidRDefault="007640FE" w:rsidP="00D163A8">
            <w:pPr>
              <w:tabs>
                <w:tab w:val="left" w:pos="522"/>
              </w:tabs>
              <w:spacing w:before="120" w:after="120"/>
              <w:rPr>
                <w:rFonts w:ascii="Arial" w:hAnsi="Arial" w:cs="Arial"/>
                <w:color w:val="000000"/>
              </w:rPr>
            </w:pPr>
          </w:p>
        </w:tc>
        <w:tc>
          <w:tcPr>
            <w:tcW w:w="1440" w:type="dxa"/>
          </w:tcPr>
          <w:p w14:paraId="793A4F2D" w14:textId="77777777" w:rsidR="007640FE" w:rsidRDefault="007640FE" w:rsidP="00D163A8">
            <w:pPr>
              <w:tabs>
                <w:tab w:val="left" w:pos="522"/>
              </w:tabs>
              <w:spacing w:before="120" w:after="120"/>
              <w:rPr>
                <w:rFonts w:ascii="Arial" w:hAnsi="Arial" w:cs="Arial"/>
                <w:bCs/>
              </w:rPr>
            </w:pPr>
          </w:p>
        </w:tc>
      </w:tr>
      <w:tr w:rsidR="007640FE" w14:paraId="64A955D1" w14:textId="77777777" w:rsidTr="00D163A8">
        <w:trPr>
          <w:trHeight w:hRule="exact" w:val="567"/>
        </w:trPr>
        <w:tc>
          <w:tcPr>
            <w:tcW w:w="1440" w:type="dxa"/>
          </w:tcPr>
          <w:p w14:paraId="07C5EC34" w14:textId="77777777" w:rsidR="007640FE" w:rsidRDefault="007640FE" w:rsidP="00D163A8">
            <w:pPr>
              <w:tabs>
                <w:tab w:val="left" w:pos="270"/>
                <w:tab w:val="left" w:pos="450"/>
              </w:tabs>
              <w:spacing w:before="120" w:after="120"/>
              <w:jc w:val="center"/>
              <w:rPr>
                <w:rFonts w:ascii="Arial" w:hAnsi="Arial" w:cs="Arial"/>
                <w:b/>
                <w:bCs/>
                <w:color w:val="000000"/>
              </w:rPr>
            </w:pPr>
            <w:r>
              <w:rPr>
                <w:rFonts w:ascii="Arial" w:hAnsi="Arial" w:cs="Arial"/>
                <w:b/>
                <w:bCs/>
                <w:color w:val="000000"/>
              </w:rPr>
              <w:t>A</w:t>
            </w:r>
          </w:p>
        </w:tc>
        <w:tc>
          <w:tcPr>
            <w:tcW w:w="5040" w:type="dxa"/>
          </w:tcPr>
          <w:p w14:paraId="4F0336D8" w14:textId="77777777" w:rsidR="007640FE" w:rsidRDefault="007640FE" w:rsidP="00D163A8">
            <w:pPr>
              <w:tabs>
                <w:tab w:val="left" w:pos="522"/>
              </w:tabs>
              <w:spacing w:before="120" w:after="120"/>
              <w:rPr>
                <w:rFonts w:ascii="Arial" w:hAnsi="Arial" w:cs="Arial"/>
                <w:bCs/>
                <w:color w:val="000000"/>
              </w:rPr>
            </w:pPr>
            <w:r>
              <w:rPr>
                <w:rFonts w:ascii="Arial" w:hAnsi="Arial" w:cs="Arial"/>
                <w:bCs/>
                <w:color w:val="000000"/>
              </w:rPr>
              <w:t>Emergency Check List/Log Sheet</w:t>
            </w:r>
          </w:p>
        </w:tc>
        <w:tc>
          <w:tcPr>
            <w:tcW w:w="1440" w:type="dxa"/>
          </w:tcPr>
          <w:p w14:paraId="495BDFE6" w14:textId="77777777" w:rsidR="007640FE" w:rsidRDefault="007640FE" w:rsidP="00D163A8">
            <w:pPr>
              <w:pStyle w:val="Header"/>
              <w:tabs>
                <w:tab w:val="clear" w:pos="4153"/>
                <w:tab w:val="clear" w:pos="8306"/>
                <w:tab w:val="left" w:pos="522"/>
              </w:tabs>
              <w:spacing w:before="120" w:after="120"/>
              <w:jc w:val="center"/>
              <w:rPr>
                <w:rFonts w:ascii="Arial" w:hAnsi="Arial" w:cs="Arial"/>
              </w:rPr>
            </w:pPr>
            <w:r>
              <w:rPr>
                <w:rFonts w:ascii="Arial" w:hAnsi="Arial" w:cs="Arial"/>
              </w:rPr>
              <w:t xml:space="preserve">11-13 </w:t>
            </w:r>
          </w:p>
        </w:tc>
      </w:tr>
      <w:tr w:rsidR="007640FE" w14:paraId="2496D42C" w14:textId="77777777" w:rsidTr="00D163A8">
        <w:trPr>
          <w:trHeight w:hRule="exact" w:val="567"/>
        </w:trPr>
        <w:tc>
          <w:tcPr>
            <w:tcW w:w="1440" w:type="dxa"/>
          </w:tcPr>
          <w:p w14:paraId="4F4E15E8" w14:textId="77777777" w:rsidR="007640FE" w:rsidRDefault="007640FE" w:rsidP="00D163A8">
            <w:pPr>
              <w:tabs>
                <w:tab w:val="left" w:pos="270"/>
                <w:tab w:val="left" w:pos="450"/>
              </w:tabs>
              <w:spacing w:before="120" w:after="120"/>
              <w:jc w:val="center"/>
              <w:rPr>
                <w:rFonts w:ascii="Arial" w:hAnsi="Arial" w:cs="Arial"/>
                <w:b/>
                <w:bCs/>
                <w:color w:val="000000"/>
              </w:rPr>
            </w:pPr>
            <w:r>
              <w:rPr>
                <w:rFonts w:ascii="Arial" w:hAnsi="Arial" w:cs="Arial"/>
                <w:b/>
                <w:bCs/>
                <w:color w:val="000000"/>
              </w:rPr>
              <w:t>B</w:t>
            </w:r>
          </w:p>
        </w:tc>
        <w:tc>
          <w:tcPr>
            <w:tcW w:w="5040" w:type="dxa"/>
          </w:tcPr>
          <w:p w14:paraId="01AB3D1A" w14:textId="77777777" w:rsidR="007640FE" w:rsidRDefault="007640FE" w:rsidP="00D163A8">
            <w:pPr>
              <w:tabs>
                <w:tab w:val="left" w:pos="522"/>
              </w:tabs>
              <w:spacing w:before="120" w:after="120"/>
              <w:rPr>
                <w:rFonts w:ascii="Arial" w:hAnsi="Arial" w:cs="Arial"/>
                <w:color w:val="000000"/>
              </w:rPr>
            </w:pPr>
            <w:r>
              <w:rPr>
                <w:rFonts w:ascii="Arial" w:hAnsi="Arial" w:cs="Arial"/>
                <w:bCs/>
                <w:color w:val="000000"/>
              </w:rPr>
              <w:t>Key Contacts</w:t>
            </w:r>
          </w:p>
        </w:tc>
        <w:tc>
          <w:tcPr>
            <w:tcW w:w="1440" w:type="dxa"/>
          </w:tcPr>
          <w:p w14:paraId="2153BD6D" w14:textId="77777777" w:rsidR="007640FE" w:rsidRDefault="007640FE" w:rsidP="00D163A8">
            <w:pPr>
              <w:pStyle w:val="Header"/>
              <w:tabs>
                <w:tab w:val="clear" w:pos="4153"/>
                <w:tab w:val="clear" w:pos="8306"/>
                <w:tab w:val="left" w:pos="522"/>
              </w:tabs>
              <w:spacing w:before="120" w:after="120"/>
              <w:jc w:val="center"/>
              <w:rPr>
                <w:rFonts w:ascii="Arial" w:hAnsi="Arial" w:cs="Arial"/>
              </w:rPr>
            </w:pPr>
            <w:r>
              <w:rPr>
                <w:rFonts w:ascii="Arial" w:hAnsi="Arial" w:cs="Arial"/>
              </w:rPr>
              <w:t>14-15</w:t>
            </w:r>
          </w:p>
        </w:tc>
      </w:tr>
      <w:tr w:rsidR="007640FE" w14:paraId="71444C59" w14:textId="77777777" w:rsidTr="00D163A8">
        <w:trPr>
          <w:trHeight w:hRule="exact" w:val="567"/>
        </w:trPr>
        <w:tc>
          <w:tcPr>
            <w:tcW w:w="1440" w:type="dxa"/>
          </w:tcPr>
          <w:p w14:paraId="495650BC" w14:textId="77777777" w:rsidR="007640FE" w:rsidRDefault="007640FE" w:rsidP="00D163A8">
            <w:pPr>
              <w:pStyle w:val="Heading8"/>
              <w:widowControl/>
              <w:tabs>
                <w:tab w:val="left" w:pos="270"/>
                <w:tab w:val="left" w:pos="450"/>
              </w:tabs>
              <w:spacing w:before="120" w:after="120"/>
              <w:rPr>
                <w:rFonts w:ascii="Arial" w:hAnsi="Arial" w:cs="Arial"/>
                <w:b w:val="0"/>
                <w:bCs w:val="0"/>
                <w:color w:val="000000"/>
              </w:rPr>
            </w:pPr>
            <w:r>
              <w:rPr>
                <w:rFonts w:ascii="Arial" w:hAnsi="Arial" w:cs="Arial"/>
              </w:rPr>
              <w:t>C</w:t>
            </w:r>
          </w:p>
        </w:tc>
        <w:tc>
          <w:tcPr>
            <w:tcW w:w="5040" w:type="dxa"/>
          </w:tcPr>
          <w:p w14:paraId="0F641158" w14:textId="77777777" w:rsidR="007640FE" w:rsidRDefault="007640FE" w:rsidP="00D163A8">
            <w:pPr>
              <w:tabs>
                <w:tab w:val="left" w:pos="522"/>
              </w:tabs>
              <w:spacing w:before="120" w:after="120"/>
              <w:rPr>
                <w:rFonts w:ascii="Arial" w:hAnsi="Arial" w:cs="Arial"/>
                <w:bCs/>
                <w:color w:val="000000"/>
              </w:rPr>
            </w:pPr>
            <w:r>
              <w:rPr>
                <w:rFonts w:ascii="Arial" w:hAnsi="Arial" w:cs="Arial"/>
                <w:bCs/>
                <w:color w:val="000000"/>
              </w:rPr>
              <w:t>Risk Assessments</w:t>
            </w:r>
          </w:p>
        </w:tc>
        <w:tc>
          <w:tcPr>
            <w:tcW w:w="1440" w:type="dxa"/>
          </w:tcPr>
          <w:p w14:paraId="0CFA16AB" w14:textId="77777777" w:rsidR="007640FE" w:rsidRDefault="007640FE" w:rsidP="00D163A8">
            <w:pPr>
              <w:pStyle w:val="Header"/>
              <w:tabs>
                <w:tab w:val="clear" w:pos="4153"/>
                <w:tab w:val="clear" w:pos="8306"/>
                <w:tab w:val="left" w:pos="522"/>
              </w:tabs>
              <w:spacing w:before="120" w:after="120"/>
              <w:jc w:val="center"/>
              <w:rPr>
                <w:rFonts w:ascii="Arial" w:hAnsi="Arial" w:cs="Arial"/>
              </w:rPr>
            </w:pPr>
            <w:r>
              <w:rPr>
                <w:rFonts w:ascii="Arial" w:hAnsi="Arial" w:cs="Arial"/>
              </w:rPr>
              <w:t>16</w:t>
            </w:r>
          </w:p>
        </w:tc>
      </w:tr>
      <w:tr w:rsidR="007640FE" w14:paraId="1D9497EE" w14:textId="77777777" w:rsidTr="00D163A8">
        <w:trPr>
          <w:trHeight w:hRule="exact" w:val="567"/>
        </w:trPr>
        <w:tc>
          <w:tcPr>
            <w:tcW w:w="1440" w:type="dxa"/>
            <w:vAlign w:val="center"/>
          </w:tcPr>
          <w:p w14:paraId="6431F54E" w14:textId="77777777" w:rsidR="007640FE" w:rsidRDefault="007640FE" w:rsidP="00D163A8">
            <w:pPr>
              <w:pStyle w:val="Heading4"/>
            </w:pPr>
            <w:r>
              <w:t>C1</w:t>
            </w:r>
          </w:p>
        </w:tc>
        <w:tc>
          <w:tcPr>
            <w:tcW w:w="5040" w:type="dxa"/>
          </w:tcPr>
          <w:p w14:paraId="6B9C9EA7" w14:textId="77777777" w:rsidR="007640FE" w:rsidRDefault="007640FE" w:rsidP="00D163A8">
            <w:pPr>
              <w:pStyle w:val="Header"/>
              <w:tabs>
                <w:tab w:val="clear" w:pos="4153"/>
                <w:tab w:val="clear" w:pos="8306"/>
                <w:tab w:val="left" w:pos="522"/>
              </w:tabs>
              <w:spacing w:before="120" w:after="120"/>
              <w:rPr>
                <w:rFonts w:ascii="Arial" w:hAnsi="Arial" w:cs="Arial"/>
                <w:color w:val="000000"/>
              </w:rPr>
            </w:pPr>
            <w:r>
              <w:rPr>
                <w:rFonts w:ascii="Arial" w:hAnsi="Arial" w:cs="Arial"/>
                <w:color w:val="000000"/>
              </w:rPr>
              <w:t>Description of Emergencies and Impacts</w:t>
            </w:r>
          </w:p>
        </w:tc>
        <w:tc>
          <w:tcPr>
            <w:tcW w:w="1440" w:type="dxa"/>
          </w:tcPr>
          <w:p w14:paraId="727F6D64" w14:textId="77777777" w:rsidR="007640FE" w:rsidRDefault="007640FE" w:rsidP="00D163A8">
            <w:pPr>
              <w:pStyle w:val="Header"/>
              <w:tabs>
                <w:tab w:val="clear" w:pos="4153"/>
                <w:tab w:val="clear" w:pos="8306"/>
                <w:tab w:val="left" w:pos="522"/>
              </w:tabs>
              <w:spacing w:before="120" w:after="120"/>
              <w:jc w:val="center"/>
              <w:rPr>
                <w:rFonts w:ascii="Arial" w:hAnsi="Arial" w:cs="Arial"/>
              </w:rPr>
            </w:pPr>
            <w:r>
              <w:rPr>
                <w:rFonts w:ascii="Arial" w:hAnsi="Arial" w:cs="Arial"/>
              </w:rPr>
              <w:t>17</w:t>
            </w:r>
          </w:p>
        </w:tc>
      </w:tr>
      <w:tr w:rsidR="007640FE" w14:paraId="1B3356BE" w14:textId="77777777" w:rsidTr="00D163A8">
        <w:trPr>
          <w:trHeight w:hRule="exact" w:val="567"/>
        </w:trPr>
        <w:tc>
          <w:tcPr>
            <w:tcW w:w="1440" w:type="dxa"/>
            <w:vAlign w:val="center"/>
          </w:tcPr>
          <w:p w14:paraId="68955003" w14:textId="77777777" w:rsidR="007640FE" w:rsidRDefault="007640FE" w:rsidP="00D163A8">
            <w:pPr>
              <w:pStyle w:val="Heading4"/>
            </w:pPr>
            <w:r>
              <w:t>D</w:t>
            </w:r>
          </w:p>
        </w:tc>
        <w:tc>
          <w:tcPr>
            <w:tcW w:w="5040" w:type="dxa"/>
          </w:tcPr>
          <w:p w14:paraId="432B7907" w14:textId="77777777" w:rsidR="007640FE" w:rsidRDefault="007640FE" w:rsidP="00D163A8">
            <w:pPr>
              <w:pStyle w:val="Header"/>
              <w:tabs>
                <w:tab w:val="clear" w:pos="4153"/>
                <w:tab w:val="clear" w:pos="8306"/>
                <w:tab w:val="left" w:pos="522"/>
              </w:tabs>
              <w:spacing w:before="120" w:after="120"/>
              <w:rPr>
                <w:rFonts w:ascii="Arial" w:hAnsi="Arial" w:cs="Arial"/>
                <w:color w:val="000000"/>
              </w:rPr>
            </w:pPr>
            <w:r>
              <w:rPr>
                <w:rFonts w:ascii="Arial" w:hAnsi="Arial" w:cs="Arial"/>
                <w:color w:val="000000"/>
              </w:rPr>
              <w:t>Community Resources</w:t>
            </w:r>
          </w:p>
        </w:tc>
        <w:tc>
          <w:tcPr>
            <w:tcW w:w="1440" w:type="dxa"/>
          </w:tcPr>
          <w:p w14:paraId="75CED7A2" w14:textId="77777777" w:rsidR="007640FE" w:rsidRDefault="007640FE" w:rsidP="00D163A8">
            <w:pPr>
              <w:pStyle w:val="Header"/>
              <w:tabs>
                <w:tab w:val="clear" w:pos="4153"/>
                <w:tab w:val="clear" w:pos="8306"/>
                <w:tab w:val="left" w:pos="522"/>
              </w:tabs>
              <w:spacing w:before="120" w:after="120"/>
              <w:jc w:val="center"/>
              <w:rPr>
                <w:rFonts w:ascii="Arial" w:hAnsi="Arial" w:cs="Arial"/>
              </w:rPr>
            </w:pPr>
            <w:r>
              <w:rPr>
                <w:rFonts w:ascii="Arial" w:hAnsi="Arial" w:cs="Arial"/>
              </w:rPr>
              <w:t xml:space="preserve"> 18-19</w:t>
            </w:r>
          </w:p>
        </w:tc>
      </w:tr>
      <w:tr w:rsidR="007640FE" w14:paraId="319BF569" w14:textId="77777777" w:rsidTr="00D163A8">
        <w:trPr>
          <w:trHeight w:hRule="exact" w:val="567"/>
        </w:trPr>
        <w:tc>
          <w:tcPr>
            <w:tcW w:w="1440" w:type="dxa"/>
            <w:vAlign w:val="center"/>
          </w:tcPr>
          <w:p w14:paraId="1B93784A" w14:textId="77777777" w:rsidR="007640FE" w:rsidRDefault="007640FE" w:rsidP="00D163A8">
            <w:pPr>
              <w:tabs>
                <w:tab w:val="left" w:pos="270"/>
                <w:tab w:val="left" w:pos="450"/>
              </w:tabs>
              <w:spacing w:before="120" w:after="120"/>
              <w:jc w:val="center"/>
              <w:rPr>
                <w:rFonts w:ascii="Arial" w:hAnsi="Arial" w:cs="Arial"/>
                <w:b/>
                <w:bCs/>
                <w:color w:val="000000"/>
              </w:rPr>
            </w:pPr>
            <w:r>
              <w:rPr>
                <w:rFonts w:ascii="Arial" w:hAnsi="Arial" w:cs="Arial"/>
                <w:b/>
                <w:bCs/>
                <w:color w:val="000000"/>
              </w:rPr>
              <w:t>E</w:t>
            </w:r>
          </w:p>
        </w:tc>
        <w:tc>
          <w:tcPr>
            <w:tcW w:w="5040" w:type="dxa"/>
          </w:tcPr>
          <w:p w14:paraId="037A6A61" w14:textId="77777777" w:rsidR="007640FE" w:rsidRDefault="007640FE" w:rsidP="00D163A8">
            <w:pPr>
              <w:pStyle w:val="Header"/>
              <w:tabs>
                <w:tab w:val="clear" w:pos="4153"/>
                <w:tab w:val="clear" w:pos="8306"/>
                <w:tab w:val="left" w:pos="522"/>
              </w:tabs>
              <w:spacing w:before="120" w:after="120"/>
              <w:rPr>
                <w:rFonts w:ascii="Arial" w:hAnsi="Arial" w:cs="Arial"/>
                <w:color w:val="000000"/>
              </w:rPr>
            </w:pPr>
            <w:r>
              <w:rPr>
                <w:rFonts w:ascii="Arial" w:hAnsi="Arial" w:cs="Arial"/>
                <w:color w:val="000000"/>
              </w:rPr>
              <w:t>Householders Emergency Plan</w:t>
            </w:r>
          </w:p>
        </w:tc>
        <w:tc>
          <w:tcPr>
            <w:tcW w:w="1440" w:type="dxa"/>
          </w:tcPr>
          <w:p w14:paraId="0A4FC742" w14:textId="77777777" w:rsidR="007640FE" w:rsidRDefault="007640FE" w:rsidP="00D163A8">
            <w:pPr>
              <w:pStyle w:val="Header"/>
              <w:tabs>
                <w:tab w:val="clear" w:pos="4153"/>
                <w:tab w:val="clear" w:pos="8306"/>
                <w:tab w:val="left" w:pos="522"/>
              </w:tabs>
              <w:spacing w:before="120" w:after="120"/>
              <w:jc w:val="center"/>
              <w:rPr>
                <w:rFonts w:ascii="Arial" w:hAnsi="Arial" w:cs="Arial"/>
              </w:rPr>
            </w:pPr>
            <w:r>
              <w:rPr>
                <w:rFonts w:ascii="Arial" w:hAnsi="Arial" w:cs="Arial"/>
              </w:rPr>
              <w:t xml:space="preserve"> 20-21</w:t>
            </w:r>
          </w:p>
        </w:tc>
      </w:tr>
      <w:tr w:rsidR="007640FE" w14:paraId="4E29B3C2" w14:textId="77777777" w:rsidTr="00D163A8">
        <w:trPr>
          <w:trHeight w:hRule="exact" w:val="567"/>
        </w:trPr>
        <w:tc>
          <w:tcPr>
            <w:tcW w:w="1440" w:type="dxa"/>
            <w:vAlign w:val="center"/>
          </w:tcPr>
          <w:p w14:paraId="47228D18" w14:textId="77777777" w:rsidR="007640FE" w:rsidRDefault="007640FE" w:rsidP="00D163A8">
            <w:pPr>
              <w:tabs>
                <w:tab w:val="left" w:pos="270"/>
                <w:tab w:val="left" w:pos="450"/>
              </w:tabs>
              <w:spacing w:before="120" w:after="120"/>
              <w:jc w:val="center"/>
              <w:rPr>
                <w:rFonts w:ascii="Arial" w:hAnsi="Arial" w:cs="Arial"/>
                <w:b/>
                <w:bCs/>
                <w:color w:val="000000"/>
              </w:rPr>
            </w:pPr>
            <w:r>
              <w:rPr>
                <w:rFonts w:ascii="Arial" w:hAnsi="Arial" w:cs="Arial"/>
                <w:b/>
                <w:bCs/>
                <w:color w:val="000000"/>
              </w:rPr>
              <w:t>F</w:t>
            </w:r>
          </w:p>
        </w:tc>
        <w:tc>
          <w:tcPr>
            <w:tcW w:w="5040" w:type="dxa"/>
          </w:tcPr>
          <w:p w14:paraId="138BA44B" w14:textId="77777777" w:rsidR="007640FE" w:rsidRDefault="007640FE" w:rsidP="00D163A8">
            <w:pPr>
              <w:pStyle w:val="Header"/>
              <w:tabs>
                <w:tab w:val="clear" w:pos="4153"/>
                <w:tab w:val="clear" w:pos="8306"/>
                <w:tab w:val="left" w:pos="522"/>
              </w:tabs>
              <w:spacing w:before="120" w:after="120"/>
              <w:rPr>
                <w:rFonts w:ascii="Arial" w:hAnsi="Arial" w:cs="Arial"/>
                <w:color w:val="000000"/>
              </w:rPr>
            </w:pPr>
            <w:r>
              <w:rPr>
                <w:rFonts w:ascii="Arial" w:hAnsi="Arial" w:cs="Arial"/>
                <w:color w:val="000000"/>
              </w:rPr>
              <w:t>Communications</w:t>
            </w:r>
          </w:p>
        </w:tc>
        <w:tc>
          <w:tcPr>
            <w:tcW w:w="1440" w:type="dxa"/>
          </w:tcPr>
          <w:p w14:paraId="6F2A8B2A" w14:textId="77777777" w:rsidR="007640FE" w:rsidRDefault="007640FE" w:rsidP="00D163A8">
            <w:pPr>
              <w:pStyle w:val="Header"/>
              <w:tabs>
                <w:tab w:val="clear" w:pos="4153"/>
                <w:tab w:val="clear" w:pos="8306"/>
                <w:tab w:val="left" w:pos="522"/>
              </w:tabs>
              <w:spacing w:before="120" w:after="120"/>
              <w:jc w:val="center"/>
              <w:rPr>
                <w:rFonts w:ascii="Arial" w:hAnsi="Arial" w:cs="Arial"/>
              </w:rPr>
            </w:pPr>
            <w:r>
              <w:rPr>
                <w:rFonts w:ascii="Arial" w:hAnsi="Arial" w:cs="Arial"/>
              </w:rPr>
              <w:t xml:space="preserve"> 22</w:t>
            </w:r>
          </w:p>
        </w:tc>
      </w:tr>
      <w:tr w:rsidR="007640FE" w14:paraId="02492A3B" w14:textId="77777777" w:rsidTr="00D163A8">
        <w:trPr>
          <w:trHeight w:hRule="exact" w:val="567"/>
        </w:trPr>
        <w:tc>
          <w:tcPr>
            <w:tcW w:w="1440" w:type="dxa"/>
            <w:vAlign w:val="center"/>
          </w:tcPr>
          <w:p w14:paraId="30E1E9BA" w14:textId="77777777" w:rsidR="007640FE" w:rsidRDefault="007640FE" w:rsidP="00D163A8">
            <w:pPr>
              <w:tabs>
                <w:tab w:val="left" w:pos="270"/>
                <w:tab w:val="left" w:pos="450"/>
              </w:tabs>
              <w:spacing w:before="120" w:after="120"/>
              <w:jc w:val="center"/>
              <w:rPr>
                <w:rFonts w:ascii="Arial" w:hAnsi="Arial" w:cs="Arial"/>
                <w:b/>
                <w:bCs/>
                <w:color w:val="000000"/>
              </w:rPr>
            </w:pPr>
            <w:r>
              <w:rPr>
                <w:rFonts w:ascii="Arial" w:hAnsi="Arial" w:cs="Arial"/>
                <w:b/>
                <w:bCs/>
                <w:color w:val="000000"/>
              </w:rPr>
              <w:t>G</w:t>
            </w:r>
          </w:p>
        </w:tc>
        <w:tc>
          <w:tcPr>
            <w:tcW w:w="5040" w:type="dxa"/>
          </w:tcPr>
          <w:p w14:paraId="65D04CA6" w14:textId="77777777" w:rsidR="007640FE" w:rsidRDefault="007640FE" w:rsidP="00D163A8">
            <w:pPr>
              <w:pStyle w:val="Header"/>
              <w:tabs>
                <w:tab w:val="clear" w:pos="4153"/>
                <w:tab w:val="clear" w:pos="8306"/>
                <w:tab w:val="left" w:pos="522"/>
              </w:tabs>
              <w:spacing w:before="120" w:after="120"/>
              <w:rPr>
                <w:rFonts w:ascii="Arial" w:hAnsi="Arial" w:cs="Arial"/>
                <w:color w:val="000000"/>
              </w:rPr>
            </w:pPr>
            <w:r>
              <w:rPr>
                <w:rFonts w:ascii="Arial" w:hAnsi="Arial" w:cs="Arial"/>
                <w:color w:val="000000"/>
              </w:rPr>
              <w:t>Maps (ICPs, EAPs and HLSs)</w:t>
            </w:r>
          </w:p>
        </w:tc>
        <w:tc>
          <w:tcPr>
            <w:tcW w:w="1440" w:type="dxa"/>
          </w:tcPr>
          <w:p w14:paraId="03197278" w14:textId="77777777" w:rsidR="007640FE" w:rsidRDefault="007640FE" w:rsidP="00D163A8">
            <w:pPr>
              <w:pStyle w:val="Header"/>
              <w:tabs>
                <w:tab w:val="clear" w:pos="4153"/>
                <w:tab w:val="clear" w:pos="8306"/>
                <w:tab w:val="left" w:pos="522"/>
              </w:tabs>
              <w:spacing w:before="120" w:after="120"/>
              <w:jc w:val="center"/>
              <w:rPr>
                <w:rFonts w:ascii="Arial" w:hAnsi="Arial" w:cs="Arial"/>
              </w:rPr>
            </w:pPr>
            <w:r>
              <w:rPr>
                <w:rFonts w:ascii="Arial" w:hAnsi="Arial" w:cs="Arial"/>
              </w:rPr>
              <w:t xml:space="preserve">23-25 </w:t>
            </w:r>
          </w:p>
        </w:tc>
      </w:tr>
      <w:tr w:rsidR="007640FE" w14:paraId="67C4B7BB" w14:textId="77777777" w:rsidTr="00D163A8">
        <w:trPr>
          <w:trHeight w:hRule="exact" w:val="567"/>
        </w:trPr>
        <w:tc>
          <w:tcPr>
            <w:tcW w:w="1440" w:type="dxa"/>
            <w:vAlign w:val="center"/>
          </w:tcPr>
          <w:p w14:paraId="4BE5DB99" w14:textId="77777777" w:rsidR="007640FE" w:rsidRDefault="007640FE" w:rsidP="00D163A8">
            <w:pPr>
              <w:tabs>
                <w:tab w:val="left" w:pos="270"/>
                <w:tab w:val="left" w:pos="450"/>
              </w:tabs>
              <w:spacing w:before="120" w:after="120"/>
              <w:jc w:val="center"/>
              <w:rPr>
                <w:rFonts w:ascii="Arial" w:hAnsi="Arial" w:cs="Arial"/>
                <w:b/>
                <w:bCs/>
                <w:color w:val="000000"/>
              </w:rPr>
            </w:pPr>
            <w:r>
              <w:rPr>
                <w:rFonts w:ascii="Arial" w:hAnsi="Arial" w:cs="Arial"/>
                <w:b/>
                <w:bCs/>
                <w:color w:val="000000"/>
              </w:rPr>
              <w:lastRenderedPageBreak/>
              <w:t>H</w:t>
            </w:r>
          </w:p>
        </w:tc>
        <w:tc>
          <w:tcPr>
            <w:tcW w:w="5040" w:type="dxa"/>
          </w:tcPr>
          <w:p w14:paraId="4C2655F7" w14:textId="77777777" w:rsidR="007640FE" w:rsidRDefault="007640FE" w:rsidP="00D163A8">
            <w:pPr>
              <w:pStyle w:val="Header"/>
              <w:tabs>
                <w:tab w:val="clear" w:pos="4153"/>
                <w:tab w:val="clear" w:pos="8306"/>
                <w:tab w:val="left" w:pos="522"/>
              </w:tabs>
              <w:spacing w:before="120" w:after="120"/>
              <w:rPr>
                <w:rFonts w:ascii="Arial" w:hAnsi="Arial" w:cs="Arial"/>
                <w:color w:val="000000"/>
              </w:rPr>
            </w:pPr>
            <w:r>
              <w:rPr>
                <w:rFonts w:ascii="Arial" w:hAnsi="Arial" w:cs="Arial"/>
                <w:color w:val="000000"/>
              </w:rPr>
              <w:t>Community Flood Plan</w:t>
            </w:r>
          </w:p>
        </w:tc>
        <w:tc>
          <w:tcPr>
            <w:tcW w:w="1440" w:type="dxa"/>
          </w:tcPr>
          <w:p w14:paraId="75BCD1AC" w14:textId="77777777" w:rsidR="007640FE" w:rsidRDefault="007640FE" w:rsidP="00D163A8">
            <w:pPr>
              <w:pStyle w:val="Header"/>
              <w:tabs>
                <w:tab w:val="clear" w:pos="4153"/>
                <w:tab w:val="clear" w:pos="8306"/>
                <w:tab w:val="left" w:pos="522"/>
              </w:tabs>
              <w:spacing w:before="120" w:after="120"/>
              <w:jc w:val="center"/>
              <w:rPr>
                <w:rFonts w:ascii="Arial" w:hAnsi="Arial" w:cs="Arial"/>
              </w:rPr>
            </w:pPr>
            <w:r>
              <w:rPr>
                <w:rFonts w:ascii="Arial" w:hAnsi="Arial" w:cs="Arial"/>
              </w:rPr>
              <w:t xml:space="preserve">26-44 </w:t>
            </w:r>
          </w:p>
        </w:tc>
      </w:tr>
      <w:tr w:rsidR="007640FE" w14:paraId="33709AFB" w14:textId="77777777" w:rsidTr="00D163A8">
        <w:trPr>
          <w:trHeight w:hRule="exact" w:val="727"/>
        </w:trPr>
        <w:tc>
          <w:tcPr>
            <w:tcW w:w="1440" w:type="dxa"/>
            <w:vAlign w:val="center"/>
          </w:tcPr>
          <w:p w14:paraId="00C971B4" w14:textId="77777777" w:rsidR="007640FE" w:rsidRDefault="007640FE" w:rsidP="00D163A8">
            <w:pPr>
              <w:tabs>
                <w:tab w:val="left" w:pos="270"/>
                <w:tab w:val="left" w:pos="450"/>
              </w:tabs>
              <w:spacing w:before="120" w:after="120"/>
              <w:jc w:val="center"/>
              <w:rPr>
                <w:rFonts w:ascii="Arial" w:hAnsi="Arial" w:cs="Arial"/>
                <w:b/>
                <w:bCs/>
                <w:color w:val="000000"/>
              </w:rPr>
            </w:pPr>
            <w:r>
              <w:rPr>
                <w:rFonts w:ascii="Arial" w:hAnsi="Arial" w:cs="Arial"/>
                <w:b/>
                <w:bCs/>
                <w:color w:val="000000"/>
              </w:rPr>
              <w:t>I</w:t>
            </w:r>
          </w:p>
        </w:tc>
        <w:tc>
          <w:tcPr>
            <w:tcW w:w="5040" w:type="dxa"/>
          </w:tcPr>
          <w:p w14:paraId="4B1BC807" w14:textId="77777777" w:rsidR="007640FE" w:rsidRDefault="007640FE" w:rsidP="00D163A8">
            <w:pPr>
              <w:pStyle w:val="Header"/>
              <w:tabs>
                <w:tab w:val="clear" w:pos="4153"/>
                <w:tab w:val="clear" w:pos="8306"/>
                <w:tab w:val="left" w:pos="522"/>
              </w:tabs>
              <w:spacing w:before="120" w:after="120"/>
              <w:rPr>
                <w:rFonts w:ascii="Arial" w:hAnsi="Arial" w:cs="Arial"/>
                <w:color w:val="000000"/>
              </w:rPr>
            </w:pPr>
            <w:r>
              <w:rPr>
                <w:rFonts w:ascii="Arial" w:hAnsi="Arial" w:cs="Arial"/>
                <w:color w:val="000000"/>
              </w:rPr>
              <w:t>Instructions for establishment/operation of the EAP (and Evacuee Information sheet)</w:t>
            </w:r>
          </w:p>
        </w:tc>
        <w:tc>
          <w:tcPr>
            <w:tcW w:w="1440" w:type="dxa"/>
          </w:tcPr>
          <w:p w14:paraId="03D592E2" w14:textId="77777777" w:rsidR="007640FE" w:rsidRDefault="007640FE" w:rsidP="00D163A8">
            <w:pPr>
              <w:pStyle w:val="Header"/>
              <w:tabs>
                <w:tab w:val="clear" w:pos="4153"/>
                <w:tab w:val="clear" w:pos="8306"/>
                <w:tab w:val="left" w:pos="522"/>
              </w:tabs>
              <w:spacing w:before="120" w:after="120"/>
              <w:jc w:val="center"/>
              <w:rPr>
                <w:rFonts w:ascii="Arial" w:hAnsi="Arial" w:cs="Arial"/>
              </w:rPr>
            </w:pPr>
            <w:r>
              <w:rPr>
                <w:rFonts w:ascii="Arial" w:hAnsi="Arial" w:cs="Arial"/>
              </w:rPr>
              <w:t>45-46</w:t>
            </w:r>
          </w:p>
        </w:tc>
      </w:tr>
      <w:tr w:rsidR="007640FE" w14:paraId="55553A93" w14:textId="77777777" w:rsidTr="00D163A8">
        <w:trPr>
          <w:trHeight w:hRule="exact" w:val="727"/>
        </w:trPr>
        <w:tc>
          <w:tcPr>
            <w:tcW w:w="1440" w:type="dxa"/>
            <w:vAlign w:val="center"/>
          </w:tcPr>
          <w:p w14:paraId="01F64F7A" w14:textId="77777777" w:rsidR="007640FE" w:rsidRDefault="007640FE" w:rsidP="00D163A8">
            <w:pPr>
              <w:tabs>
                <w:tab w:val="left" w:pos="270"/>
                <w:tab w:val="left" w:pos="450"/>
              </w:tabs>
              <w:spacing w:before="120" w:after="120"/>
              <w:jc w:val="center"/>
              <w:rPr>
                <w:rFonts w:ascii="Arial" w:hAnsi="Arial" w:cs="Arial"/>
                <w:b/>
                <w:bCs/>
                <w:color w:val="000000"/>
              </w:rPr>
            </w:pPr>
            <w:r>
              <w:rPr>
                <w:rFonts w:ascii="Arial" w:hAnsi="Arial" w:cs="Arial"/>
                <w:b/>
                <w:bCs/>
                <w:color w:val="000000"/>
              </w:rPr>
              <w:t>J</w:t>
            </w:r>
          </w:p>
        </w:tc>
        <w:tc>
          <w:tcPr>
            <w:tcW w:w="5040" w:type="dxa"/>
          </w:tcPr>
          <w:p w14:paraId="6153A8F3" w14:textId="77777777" w:rsidR="007640FE" w:rsidRDefault="007640FE" w:rsidP="00D163A8">
            <w:pPr>
              <w:pStyle w:val="Header"/>
              <w:tabs>
                <w:tab w:val="clear" w:pos="4153"/>
                <w:tab w:val="clear" w:pos="8306"/>
                <w:tab w:val="left" w:pos="522"/>
              </w:tabs>
              <w:spacing w:before="120" w:after="120"/>
              <w:rPr>
                <w:rFonts w:ascii="Arial" w:hAnsi="Arial" w:cs="Arial"/>
                <w:color w:val="000000"/>
              </w:rPr>
            </w:pPr>
            <w:r>
              <w:rPr>
                <w:rFonts w:ascii="Arial" w:hAnsi="Arial" w:cs="Arial"/>
                <w:color w:val="000000"/>
              </w:rPr>
              <w:t>Recovery Management</w:t>
            </w:r>
          </w:p>
        </w:tc>
        <w:tc>
          <w:tcPr>
            <w:tcW w:w="1440" w:type="dxa"/>
          </w:tcPr>
          <w:p w14:paraId="618563DF" w14:textId="77777777" w:rsidR="007640FE" w:rsidRDefault="007640FE" w:rsidP="00D163A8">
            <w:pPr>
              <w:pStyle w:val="Header"/>
              <w:tabs>
                <w:tab w:val="clear" w:pos="4153"/>
                <w:tab w:val="clear" w:pos="8306"/>
                <w:tab w:val="left" w:pos="522"/>
              </w:tabs>
              <w:spacing w:before="120" w:after="120"/>
              <w:jc w:val="center"/>
              <w:rPr>
                <w:rFonts w:ascii="Arial" w:hAnsi="Arial" w:cs="Arial"/>
              </w:rPr>
            </w:pPr>
            <w:r>
              <w:rPr>
                <w:rFonts w:ascii="Arial" w:hAnsi="Arial" w:cs="Arial"/>
              </w:rPr>
              <w:t>47</w:t>
            </w:r>
          </w:p>
        </w:tc>
      </w:tr>
      <w:tr w:rsidR="007640FE" w14:paraId="7D909466" w14:textId="77777777" w:rsidTr="00D163A8">
        <w:trPr>
          <w:trHeight w:hRule="exact" w:val="567"/>
        </w:trPr>
        <w:tc>
          <w:tcPr>
            <w:tcW w:w="1440" w:type="dxa"/>
            <w:vAlign w:val="center"/>
          </w:tcPr>
          <w:p w14:paraId="41B50E11" w14:textId="77777777" w:rsidR="007640FE" w:rsidRDefault="007640FE" w:rsidP="00D163A8">
            <w:pPr>
              <w:tabs>
                <w:tab w:val="left" w:pos="270"/>
                <w:tab w:val="left" w:pos="450"/>
              </w:tabs>
              <w:spacing w:before="120" w:after="120"/>
              <w:jc w:val="center"/>
              <w:rPr>
                <w:rFonts w:ascii="Arial" w:hAnsi="Arial" w:cs="Arial"/>
                <w:b/>
                <w:bCs/>
                <w:color w:val="000000"/>
              </w:rPr>
            </w:pPr>
            <w:r>
              <w:rPr>
                <w:rFonts w:ascii="Arial" w:hAnsi="Arial" w:cs="Arial"/>
                <w:b/>
                <w:bCs/>
                <w:color w:val="000000"/>
              </w:rPr>
              <w:t>K</w:t>
            </w:r>
          </w:p>
        </w:tc>
        <w:tc>
          <w:tcPr>
            <w:tcW w:w="5040" w:type="dxa"/>
          </w:tcPr>
          <w:p w14:paraId="59E974E5" w14:textId="77777777" w:rsidR="007640FE" w:rsidRDefault="007640FE" w:rsidP="00D163A8">
            <w:pPr>
              <w:pStyle w:val="Header"/>
              <w:tabs>
                <w:tab w:val="clear" w:pos="4153"/>
                <w:tab w:val="clear" w:pos="8306"/>
                <w:tab w:val="left" w:pos="522"/>
              </w:tabs>
              <w:spacing w:before="120" w:after="120"/>
              <w:rPr>
                <w:rFonts w:ascii="Arial" w:hAnsi="Arial" w:cs="Arial"/>
                <w:color w:val="000000"/>
              </w:rPr>
            </w:pPr>
            <w:r>
              <w:rPr>
                <w:rFonts w:ascii="Arial" w:hAnsi="Arial" w:cs="Arial"/>
                <w:color w:val="000000"/>
              </w:rPr>
              <w:t>Plan Distribution</w:t>
            </w:r>
          </w:p>
        </w:tc>
        <w:tc>
          <w:tcPr>
            <w:tcW w:w="1440" w:type="dxa"/>
          </w:tcPr>
          <w:p w14:paraId="6C366369" w14:textId="77777777" w:rsidR="007640FE" w:rsidRDefault="007640FE" w:rsidP="00D163A8">
            <w:pPr>
              <w:pStyle w:val="Header"/>
              <w:tabs>
                <w:tab w:val="clear" w:pos="4153"/>
                <w:tab w:val="clear" w:pos="8306"/>
                <w:tab w:val="left" w:pos="522"/>
              </w:tabs>
              <w:spacing w:before="120" w:after="120"/>
              <w:jc w:val="center"/>
              <w:rPr>
                <w:rFonts w:ascii="Arial" w:hAnsi="Arial" w:cs="Arial"/>
              </w:rPr>
            </w:pPr>
            <w:r>
              <w:rPr>
                <w:rFonts w:ascii="Arial" w:hAnsi="Arial" w:cs="Arial"/>
              </w:rPr>
              <w:t xml:space="preserve"> 48</w:t>
            </w:r>
          </w:p>
        </w:tc>
      </w:tr>
      <w:tr w:rsidR="007640FE" w14:paraId="0EA32043" w14:textId="77777777" w:rsidTr="00D163A8">
        <w:trPr>
          <w:trHeight w:hRule="exact" w:val="567"/>
        </w:trPr>
        <w:tc>
          <w:tcPr>
            <w:tcW w:w="1440" w:type="dxa"/>
          </w:tcPr>
          <w:p w14:paraId="2E9A0491" w14:textId="77777777" w:rsidR="007640FE" w:rsidRDefault="007640FE" w:rsidP="00D163A8">
            <w:pPr>
              <w:tabs>
                <w:tab w:val="left" w:pos="270"/>
                <w:tab w:val="left" w:pos="450"/>
              </w:tabs>
              <w:spacing w:before="120" w:after="120"/>
              <w:jc w:val="center"/>
              <w:rPr>
                <w:rFonts w:ascii="Arial" w:hAnsi="Arial" w:cs="Arial"/>
                <w:b/>
                <w:bCs/>
                <w:color w:val="000000"/>
              </w:rPr>
            </w:pPr>
            <w:r>
              <w:rPr>
                <w:rFonts w:ascii="Arial" w:hAnsi="Arial" w:cs="Arial"/>
                <w:b/>
                <w:bCs/>
                <w:color w:val="000000"/>
              </w:rPr>
              <w:t>R1</w:t>
            </w:r>
          </w:p>
        </w:tc>
        <w:tc>
          <w:tcPr>
            <w:tcW w:w="5040" w:type="dxa"/>
          </w:tcPr>
          <w:p w14:paraId="65ADFDB9" w14:textId="77777777" w:rsidR="007640FE" w:rsidRDefault="007640FE" w:rsidP="00D163A8">
            <w:pPr>
              <w:tabs>
                <w:tab w:val="left" w:pos="522"/>
              </w:tabs>
              <w:spacing w:before="120" w:after="120"/>
              <w:rPr>
                <w:rFonts w:ascii="Arial" w:hAnsi="Arial" w:cs="Arial"/>
                <w:color w:val="000000"/>
              </w:rPr>
            </w:pPr>
            <w:r>
              <w:rPr>
                <w:rFonts w:ascii="Arial" w:hAnsi="Arial" w:cs="Arial"/>
                <w:color w:val="000000"/>
              </w:rPr>
              <w:t>Restricted Key Contacts</w:t>
            </w:r>
          </w:p>
        </w:tc>
        <w:tc>
          <w:tcPr>
            <w:tcW w:w="1440" w:type="dxa"/>
          </w:tcPr>
          <w:p w14:paraId="5EEB943F" w14:textId="77777777" w:rsidR="007640FE" w:rsidRDefault="007640FE" w:rsidP="00D163A8">
            <w:pPr>
              <w:pStyle w:val="Header"/>
              <w:tabs>
                <w:tab w:val="clear" w:pos="4153"/>
                <w:tab w:val="clear" w:pos="8306"/>
                <w:tab w:val="left" w:pos="522"/>
              </w:tabs>
              <w:spacing w:before="120" w:after="120"/>
              <w:jc w:val="center"/>
              <w:rPr>
                <w:rFonts w:ascii="Arial" w:hAnsi="Arial" w:cs="Arial"/>
              </w:rPr>
            </w:pPr>
            <w:r>
              <w:rPr>
                <w:rFonts w:ascii="Arial" w:hAnsi="Arial" w:cs="Arial"/>
              </w:rPr>
              <w:t xml:space="preserve"> 49</w:t>
            </w:r>
          </w:p>
        </w:tc>
      </w:tr>
      <w:tr w:rsidR="007640FE" w14:paraId="61A506E5" w14:textId="77777777" w:rsidTr="00D163A8">
        <w:trPr>
          <w:trHeight w:hRule="exact" w:val="567"/>
        </w:trPr>
        <w:tc>
          <w:tcPr>
            <w:tcW w:w="1440" w:type="dxa"/>
          </w:tcPr>
          <w:p w14:paraId="231968FB" w14:textId="77777777" w:rsidR="007640FE" w:rsidRDefault="007640FE" w:rsidP="00D163A8">
            <w:pPr>
              <w:tabs>
                <w:tab w:val="left" w:pos="270"/>
                <w:tab w:val="left" w:pos="450"/>
              </w:tabs>
              <w:spacing w:before="120" w:after="120"/>
              <w:jc w:val="center"/>
              <w:rPr>
                <w:rFonts w:ascii="Arial" w:hAnsi="Arial" w:cs="Arial"/>
                <w:b/>
                <w:bCs/>
                <w:color w:val="000000"/>
              </w:rPr>
            </w:pPr>
            <w:r>
              <w:rPr>
                <w:rFonts w:ascii="Arial" w:hAnsi="Arial" w:cs="Arial"/>
                <w:b/>
                <w:bCs/>
                <w:color w:val="000000"/>
              </w:rPr>
              <w:t>R2</w:t>
            </w:r>
          </w:p>
        </w:tc>
        <w:tc>
          <w:tcPr>
            <w:tcW w:w="5040" w:type="dxa"/>
          </w:tcPr>
          <w:p w14:paraId="20DD3955" w14:textId="77777777" w:rsidR="007640FE" w:rsidRDefault="007640FE" w:rsidP="00D163A8">
            <w:pPr>
              <w:tabs>
                <w:tab w:val="left" w:pos="522"/>
              </w:tabs>
              <w:spacing w:before="120" w:after="120"/>
              <w:rPr>
                <w:rFonts w:ascii="Arial" w:hAnsi="Arial" w:cs="Arial"/>
                <w:color w:val="000000"/>
              </w:rPr>
            </w:pPr>
            <w:r>
              <w:rPr>
                <w:rFonts w:ascii="Arial" w:hAnsi="Arial" w:cs="Arial"/>
                <w:color w:val="000000"/>
              </w:rPr>
              <w:t>Vulnerable Groups within the Community</w:t>
            </w:r>
          </w:p>
        </w:tc>
        <w:tc>
          <w:tcPr>
            <w:tcW w:w="1440" w:type="dxa"/>
          </w:tcPr>
          <w:p w14:paraId="61ED24AE" w14:textId="77777777" w:rsidR="007640FE" w:rsidRDefault="007640FE" w:rsidP="00D163A8">
            <w:pPr>
              <w:pStyle w:val="Header"/>
              <w:tabs>
                <w:tab w:val="clear" w:pos="4153"/>
                <w:tab w:val="clear" w:pos="8306"/>
                <w:tab w:val="left" w:pos="522"/>
              </w:tabs>
              <w:spacing w:before="120" w:after="120"/>
              <w:jc w:val="center"/>
              <w:rPr>
                <w:rFonts w:ascii="Arial" w:hAnsi="Arial" w:cs="Arial"/>
              </w:rPr>
            </w:pPr>
            <w:r>
              <w:rPr>
                <w:rFonts w:ascii="Arial" w:hAnsi="Arial" w:cs="Arial"/>
              </w:rPr>
              <w:t xml:space="preserve"> 50</w:t>
            </w:r>
          </w:p>
        </w:tc>
      </w:tr>
    </w:tbl>
    <w:p w14:paraId="1306574F" w14:textId="77777777" w:rsidR="007640FE" w:rsidRDefault="007640FE" w:rsidP="007640FE"/>
    <w:p w14:paraId="75503C8D" w14:textId="77777777" w:rsidR="007640FE" w:rsidRPr="00654695" w:rsidRDefault="007640FE" w:rsidP="007640FE">
      <w:pPr>
        <w:autoSpaceDE w:val="0"/>
        <w:autoSpaceDN w:val="0"/>
        <w:adjustRightInd w:val="0"/>
        <w:ind w:left="720"/>
        <w:rPr>
          <w:rFonts w:ascii="Arial" w:hAnsi="Arial" w:cs="Arial"/>
          <w:b/>
          <w:bCs/>
          <w:sz w:val="32"/>
          <w:szCs w:val="32"/>
          <w:lang w:eastAsia="en-GB"/>
        </w:rPr>
      </w:pPr>
      <w:r>
        <w:br w:type="page"/>
      </w:r>
      <w:r w:rsidRPr="00654695">
        <w:rPr>
          <w:rFonts w:ascii="Arial" w:hAnsi="Arial" w:cs="Arial"/>
          <w:b/>
          <w:bCs/>
          <w:sz w:val="32"/>
          <w:szCs w:val="32"/>
          <w:lang w:eastAsia="en-GB"/>
        </w:rPr>
        <w:lastRenderedPageBreak/>
        <w:t>Glossary</w:t>
      </w:r>
    </w:p>
    <w:p w14:paraId="222FD8AC" w14:textId="77777777" w:rsidR="007640FE" w:rsidRDefault="007640FE" w:rsidP="007640FE">
      <w:pPr>
        <w:autoSpaceDE w:val="0"/>
        <w:autoSpaceDN w:val="0"/>
        <w:adjustRightInd w:val="0"/>
        <w:ind w:left="720"/>
        <w:rPr>
          <w:rFonts w:ascii="Arial" w:hAnsi="Arial" w:cs="Arial"/>
          <w:b/>
          <w:bCs/>
          <w:lang w:eastAsia="en-GB"/>
        </w:rPr>
      </w:pPr>
      <w:r w:rsidRPr="00654695">
        <w:rPr>
          <w:rFonts w:ascii="Arial" w:hAnsi="Arial" w:cs="Arial"/>
          <w:b/>
          <w:bCs/>
          <w:lang w:eastAsia="en-GB"/>
        </w:rPr>
        <w:t>Acronym/Term Definition</w:t>
      </w:r>
    </w:p>
    <w:p w14:paraId="2098043F" w14:textId="77777777" w:rsidR="007640FE" w:rsidRPr="00654695" w:rsidRDefault="007640FE" w:rsidP="007640FE">
      <w:pPr>
        <w:autoSpaceDE w:val="0"/>
        <w:autoSpaceDN w:val="0"/>
        <w:adjustRightInd w:val="0"/>
        <w:ind w:left="720"/>
        <w:rPr>
          <w:rFonts w:ascii="Arial" w:hAnsi="Arial" w:cs="Arial"/>
          <w:b/>
          <w:bCs/>
          <w:lang w:eastAsia="en-GB"/>
        </w:rPr>
      </w:pPr>
    </w:p>
    <w:p w14:paraId="02E79C7D"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Bronze Command </w:t>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Operational Command</w:t>
      </w:r>
    </w:p>
    <w:p w14:paraId="0A6B1259"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CEP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Community Emergency Plan</w:t>
      </w:r>
    </w:p>
    <w:p w14:paraId="48AB96E2"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CERT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Community Emergency Response Team</w:t>
      </w:r>
    </w:p>
    <w:p w14:paraId="79C82F8F"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DCC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smartTag w:uri="urn:schemas-microsoft-com:office:smarttags" w:element="place">
        <w:r w:rsidRPr="00654695">
          <w:rPr>
            <w:rFonts w:ascii="Arial" w:hAnsi="Arial" w:cs="Arial"/>
            <w:lang w:eastAsia="en-GB"/>
          </w:rPr>
          <w:t>Devon</w:t>
        </w:r>
      </w:smartTag>
      <w:r w:rsidRPr="00654695">
        <w:rPr>
          <w:rFonts w:ascii="Arial" w:hAnsi="Arial" w:cs="Arial"/>
          <w:lang w:eastAsia="en-GB"/>
        </w:rPr>
        <w:t xml:space="preserve"> County Council</w:t>
      </w:r>
    </w:p>
    <w:p w14:paraId="0FD57F35"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EA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Environment Agency</w:t>
      </w:r>
    </w:p>
    <w:p w14:paraId="0C7DCA48"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EAP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Evacuation Assembly Point</w:t>
      </w:r>
    </w:p>
    <w:p w14:paraId="50C5DE35"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EBC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Evacuation Briefing Centre</w:t>
      </w:r>
    </w:p>
    <w:p w14:paraId="51EA7DFB"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EP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Emergency Plan</w:t>
      </w:r>
    </w:p>
    <w:p w14:paraId="2BEFE126"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Evac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Evacuation</w:t>
      </w:r>
    </w:p>
    <w:p w14:paraId="2C9D35EA"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FAZ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Flood Action Zone</w:t>
      </w:r>
    </w:p>
    <w:p w14:paraId="262A13F2"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FCP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Forward Command Post</w:t>
      </w:r>
    </w:p>
    <w:p w14:paraId="374BFEC2"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Flood Alert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Flooding is possible; be prepared</w:t>
      </w:r>
    </w:p>
    <w:p w14:paraId="79793C21" w14:textId="77777777" w:rsidR="007640FE" w:rsidRPr="00654695" w:rsidRDefault="007640FE" w:rsidP="007640FE">
      <w:pPr>
        <w:autoSpaceDE w:val="0"/>
        <w:autoSpaceDN w:val="0"/>
        <w:adjustRightInd w:val="0"/>
        <w:ind w:left="4320" w:hanging="3600"/>
        <w:rPr>
          <w:rFonts w:ascii="Arial" w:hAnsi="Arial" w:cs="Arial"/>
          <w:lang w:eastAsia="en-GB"/>
        </w:rPr>
      </w:pPr>
      <w:r w:rsidRPr="00654695">
        <w:rPr>
          <w:rFonts w:ascii="Arial" w:hAnsi="Arial" w:cs="Arial"/>
          <w:lang w:eastAsia="en-GB"/>
        </w:rPr>
        <w:t xml:space="preserve">Flood Warning </w:t>
      </w:r>
      <w:r>
        <w:rPr>
          <w:rFonts w:ascii="Arial" w:hAnsi="Arial" w:cs="Arial"/>
          <w:lang w:eastAsia="en-GB"/>
        </w:rPr>
        <w:tab/>
      </w:r>
      <w:r w:rsidRPr="00654695">
        <w:rPr>
          <w:rFonts w:ascii="Arial" w:hAnsi="Arial" w:cs="Arial"/>
          <w:lang w:eastAsia="en-GB"/>
        </w:rPr>
        <w:t>Flooding i</w:t>
      </w:r>
      <w:r>
        <w:rPr>
          <w:rFonts w:ascii="Arial" w:hAnsi="Arial" w:cs="Arial"/>
          <w:lang w:eastAsia="en-GB"/>
        </w:rPr>
        <w:t xml:space="preserve">s expected. Immediate action </w:t>
      </w:r>
      <w:r w:rsidRPr="00654695">
        <w:rPr>
          <w:rFonts w:ascii="Arial" w:hAnsi="Arial" w:cs="Arial"/>
          <w:lang w:eastAsia="en-GB"/>
        </w:rPr>
        <w:t>required</w:t>
      </w:r>
    </w:p>
    <w:p w14:paraId="3B04AE28"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Gold Command </w:t>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Strategic Command</w:t>
      </w:r>
    </w:p>
    <w:p w14:paraId="3D9A0B39"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GR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Grid Reference</w:t>
      </w:r>
    </w:p>
    <w:p w14:paraId="59AD699D"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HLS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Helicopter Landing Site</w:t>
      </w:r>
    </w:p>
    <w:p w14:paraId="6CB9990E" w14:textId="77777777" w:rsidR="007640FE"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ICP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Incident Control Point</w:t>
      </w:r>
    </w:p>
    <w:p w14:paraId="273192F1" w14:textId="77777777" w:rsidR="007640FE" w:rsidRPr="00654695" w:rsidRDefault="007640FE" w:rsidP="007640FE">
      <w:pPr>
        <w:autoSpaceDE w:val="0"/>
        <w:autoSpaceDN w:val="0"/>
        <w:adjustRightInd w:val="0"/>
        <w:ind w:left="720"/>
        <w:rPr>
          <w:rFonts w:ascii="Arial" w:hAnsi="Arial" w:cs="Arial"/>
          <w:lang w:eastAsia="en-GB"/>
        </w:rPr>
      </w:pPr>
      <w:r>
        <w:rPr>
          <w:rFonts w:ascii="Arial" w:hAnsi="Arial" w:cs="Arial"/>
          <w:lang w:eastAsia="en-GB"/>
        </w:rPr>
        <w:t>KTC</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Kingsbridge Town Council</w:t>
      </w:r>
    </w:p>
    <w:p w14:paraId="33DEEDE9"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LHA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Local Health Authority</w:t>
      </w:r>
    </w:p>
    <w:p w14:paraId="0A59CCA1"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Met Office Rain Alert: YELLOW </w:t>
      </w:r>
      <w:r>
        <w:rPr>
          <w:rFonts w:ascii="Arial" w:hAnsi="Arial" w:cs="Arial"/>
          <w:lang w:eastAsia="en-GB"/>
        </w:rPr>
        <w:tab/>
      </w:r>
      <w:r w:rsidRPr="00654695">
        <w:rPr>
          <w:rFonts w:ascii="Arial" w:hAnsi="Arial" w:cs="Arial"/>
          <w:lang w:eastAsia="en-GB"/>
        </w:rPr>
        <w:t>Be aware</w:t>
      </w:r>
      <w:r>
        <w:rPr>
          <w:rFonts w:ascii="Arial" w:hAnsi="Arial" w:cs="Arial"/>
          <w:lang w:eastAsia="en-GB"/>
        </w:rPr>
        <w:t xml:space="preserve"> </w:t>
      </w:r>
    </w:p>
    <w:p w14:paraId="320BECD1"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Met Office Rain Alert: AMBER </w:t>
      </w:r>
      <w:r>
        <w:rPr>
          <w:rFonts w:ascii="Arial" w:hAnsi="Arial" w:cs="Arial"/>
          <w:lang w:eastAsia="en-GB"/>
        </w:rPr>
        <w:tab/>
      </w:r>
      <w:r w:rsidRPr="00654695">
        <w:rPr>
          <w:rFonts w:ascii="Arial" w:hAnsi="Arial" w:cs="Arial"/>
          <w:lang w:eastAsia="en-GB"/>
        </w:rPr>
        <w:t>Be prepared</w:t>
      </w:r>
    </w:p>
    <w:p w14:paraId="0E88EDD6"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Met Office Rain Alert RED </w:t>
      </w:r>
      <w:r>
        <w:rPr>
          <w:rFonts w:ascii="Arial" w:hAnsi="Arial" w:cs="Arial"/>
          <w:lang w:eastAsia="en-GB"/>
        </w:rPr>
        <w:tab/>
      </w:r>
      <w:r>
        <w:rPr>
          <w:rFonts w:ascii="Arial" w:hAnsi="Arial" w:cs="Arial"/>
          <w:lang w:eastAsia="en-GB"/>
        </w:rPr>
        <w:tab/>
      </w:r>
      <w:r w:rsidRPr="00654695">
        <w:rPr>
          <w:rFonts w:ascii="Arial" w:hAnsi="Arial" w:cs="Arial"/>
          <w:lang w:eastAsia="en-GB"/>
        </w:rPr>
        <w:t>Take action</w:t>
      </w:r>
    </w:p>
    <w:p w14:paraId="3618F167" w14:textId="77777777" w:rsidR="007640FE" w:rsidRPr="00654695" w:rsidRDefault="007640FE" w:rsidP="007640FE">
      <w:pPr>
        <w:autoSpaceDE w:val="0"/>
        <w:autoSpaceDN w:val="0"/>
        <w:adjustRightInd w:val="0"/>
        <w:ind w:left="720"/>
        <w:rPr>
          <w:rFonts w:ascii="Arial" w:hAnsi="Arial" w:cs="Arial"/>
          <w:lang w:eastAsia="en-GB"/>
        </w:rPr>
      </w:pPr>
      <w:r>
        <w:rPr>
          <w:rFonts w:ascii="Arial" w:hAnsi="Arial" w:cs="Arial"/>
          <w:lang w:eastAsia="en-GB"/>
        </w:rPr>
        <w:t>SHD</w:t>
      </w:r>
      <w:r w:rsidRPr="00654695">
        <w:rPr>
          <w:rFonts w:ascii="Arial" w:hAnsi="Arial" w:cs="Arial"/>
          <w:lang w:eastAsia="en-GB"/>
        </w:rPr>
        <w:t>C</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South Hams District Council</w:t>
      </w:r>
    </w:p>
    <w:p w14:paraId="75F1BAE8"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NHS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National Health Service</w:t>
      </w:r>
    </w:p>
    <w:p w14:paraId="559C42DA"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SAR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Search and Rescue</w:t>
      </w:r>
    </w:p>
    <w:p w14:paraId="66BD86AD"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SDP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r>
      <w:r w:rsidRPr="00654695">
        <w:rPr>
          <w:rFonts w:ascii="Arial" w:hAnsi="Arial" w:cs="Arial"/>
          <w:lang w:eastAsia="en-GB"/>
        </w:rPr>
        <w:t>Sandbag Distribution Point</w:t>
      </w:r>
    </w:p>
    <w:p w14:paraId="0FE480C1" w14:textId="77777777" w:rsidR="007640FE" w:rsidRPr="00654695" w:rsidRDefault="007640FE" w:rsidP="007640FE">
      <w:pPr>
        <w:autoSpaceDE w:val="0"/>
        <w:autoSpaceDN w:val="0"/>
        <w:adjustRightInd w:val="0"/>
        <w:ind w:left="4320" w:hanging="3600"/>
        <w:rPr>
          <w:rFonts w:ascii="Arial" w:hAnsi="Arial" w:cs="Arial"/>
          <w:lang w:eastAsia="en-GB"/>
        </w:rPr>
      </w:pPr>
      <w:r w:rsidRPr="00654695">
        <w:rPr>
          <w:rFonts w:ascii="Arial" w:hAnsi="Arial" w:cs="Arial"/>
          <w:lang w:eastAsia="en-GB"/>
        </w:rPr>
        <w:t xml:space="preserve">SDP Controller </w:t>
      </w:r>
      <w:r>
        <w:rPr>
          <w:rFonts w:ascii="Arial" w:hAnsi="Arial" w:cs="Arial"/>
          <w:lang w:eastAsia="en-GB"/>
        </w:rPr>
        <w:tab/>
      </w:r>
      <w:r w:rsidRPr="00654695">
        <w:rPr>
          <w:rFonts w:ascii="Arial" w:hAnsi="Arial" w:cs="Arial"/>
          <w:lang w:eastAsia="en-GB"/>
        </w:rPr>
        <w:t>Manages the filling and distribution of sandbags</w:t>
      </w:r>
    </w:p>
    <w:p w14:paraId="4C2C20CA" w14:textId="77777777" w:rsidR="007640FE" w:rsidRPr="00654695" w:rsidRDefault="007640FE" w:rsidP="007640FE">
      <w:pPr>
        <w:autoSpaceDE w:val="0"/>
        <w:autoSpaceDN w:val="0"/>
        <w:adjustRightInd w:val="0"/>
        <w:ind w:left="720"/>
        <w:rPr>
          <w:rFonts w:ascii="Arial" w:hAnsi="Arial" w:cs="Arial"/>
          <w:lang w:eastAsia="en-GB"/>
        </w:rPr>
      </w:pPr>
      <w:r w:rsidRPr="00654695">
        <w:rPr>
          <w:rFonts w:ascii="Arial" w:hAnsi="Arial" w:cs="Arial"/>
          <w:lang w:eastAsia="en-GB"/>
        </w:rPr>
        <w:t xml:space="preserve">Severe Flood Warning </w:t>
      </w:r>
      <w:r>
        <w:rPr>
          <w:rFonts w:ascii="Arial" w:hAnsi="Arial" w:cs="Arial"/>
          <w:lang w:eastAsia="en-GB"/>
        </w:rPr>
        <w:tab/>
      </w:r>
      <w:r>
        <w:rPr>
          <w:rFonts w:ascii="Arial" w:hAnsi="Arial" w:cs="Arial"/>
          <w:lang w:eastAsia="en-GB"/>
        </w:rPr>
        <w:tab/>
      </w:r>
      <w:r w:rsidRPr="00654695">
        <w:rPr>
          <w:rFonts w:ascii="Arial" w:hAnsi="Arial" w:cs="Arial"/>
          <w:lang w:eastAsia="en-GB"/>
        </w:rPr>
        <w:t>Severe flooding</w:t>
      </w:r>
      <w:r>
        <w:rPr>
          <w:rFonts w:ascii="Arial" w:hAnsi="Arial" w:cs="Arial"/>
          <w:lang w:eastAsia="en-GB"/>
        </w:rPr>
        <w:t>/d</w:t>
      </w:r>
      <w:r w:rsidRPr="00654695">
        <w:rPr>
          <w:rFonts w:ascii="Arial" w:hAnsi="Arial" w:cs="Arial"/>
          <w:lang w:eastAsia="en-GB"/>
        </w:rPr>
        <w:t>anger to life</w:t>
      </w:r>
    </w:p>
    <w:p w14:paraId="53F2B375" w14:textId="77777777" w:rsidR="007640FE" w:rsidRPr="00654695" w:rsidRDefault="007640FE" w:rsidP="007640FE">
      <w:pPr>
        <w:pStyle w:val="Heading1"/>
        <w:ind w:left="720"/>
        <w:rPr>
          <w:rFonts w:ascii="Arial" w:hAnsi="Arial" w:cs="Arial"/>
          <w:sz w:val="24"/>
          <w:lang w:eastAsia="en-GB"/>
        </w:rPr>
      </w:pPr>
      <w:r w:rsidRPr="00654695">
        <w:rPr>
          <w:rFonts w:ascii="Arial" w:hAnsi="Arial" w:cs="Arial"/>
          <w:sz w:val="24"/>
          <w:lang w:eastAsia="en-GB"/>
        </w:rPr>
        <w:t xml:space="preserve">Silver Command </w:t>
      </w:r>
      <w:r>
        <w:rPr>
          <w:rFonts w:ascii="Arial" w:hAnsi="Arial" w:cs="Arial"/>
          <w:sz w:val="24"/>
          <w:lang w:eastAsia="en-GB"/>
        </w:rPr>
        <w:tab/>
      </w:r>
      <w:r>
        <w:rPr>
          <w:rFonts w:ascii="Arial" w:hAnsi="Arial" w:cs="Arial"/>
          <w:sz w:val="24"/>
          <w:lang w:eastAsia="en-GB"/>
        </w:rPr>
        <w:tab/>
      </w:r>
      <w:r>
        <w:rPr>
          <w:rFonts w:ascii="Arial" w:hAnsi="Arial" w:cs="Arial"/>
          <w:sz w:val="24"/>
          <w:lang w:eastAsia="en-GB"/>
        </w:rPr>
        <w:tab/>
      </w:r>
      <w:r w:rsidRPr="00654695">
        <w:rPr>
          <w:rFonts w:ascii="Arial" w:hAnsi="Arial" w:cs="Arial"/>
          <w:sz w:val="24"/>
          <w:lang w:eastAsia="en-GB"/>
        </w:rPr>
        <w:t>Tactical Command</w:t>
      </w:r>
    </w:p>
    <w:p w14:paraId="20DB73AF" w14:textId="77777777" w:rsidR="007640FE" w:rsidRPr="004951A7" w:rsidRDefault="007640FE" w:rsidP="007640FE">
      <w:pPr>
        <w:rPr>
          <w:rFonts w:ascii="Arial" w:hAnsi="Arial" w:cs="Arial"/>
          <w:b/>
          <w:bCs/>
          <w:sz w:val="32"/>
          <w:szCs w:val="32"/>
        </w:rPr>
      </w:pPr>
      <w:r w:rsidRPr="00654695">
        <w:rPr>
          <w:rFonts w:ascii="Arial" w:hAnsi="Arial" w:cs="Arial"/>
          <w:lang w:eastAsia="en-GB"/>
        </w:rPr>
        <w:br w:type="page"/>
      </w:r>
      <w:r>
        <w:rPr>
          <w:rFonts w:ascii="Arial" w:hAnsi="Arial" w:cs="Arial"/>
          <w:b/>
          <w:sz w:val="32"/>
          <w:szCs w:val="32"/>
          <w:lang w:eastAsia="en-GB"/>
        </w:rPr>
        <w:lastRenderedPageBreak/>
        <w:t>1.0</w:t>
      </w:r>
      <w:r>
        <w:rPr>
          <w:rFonts w:ascii="Arial" w:hAnsi="Arial" w:cs="Arial"/>
          <w:b/>
          <w:sz w:val="32"/>
          <w:szCs w:val="32"/>
          <w:lang w:eastAsia="en-GB"/>
        </w:rPr>
        <w:tab/>
      </w:r>
      <w:r w:rsidRPr="004951A7">
        <w:rPr>
          <w:rFonts w:ascii="Arial" w:hAnsi="Arial" w:cs="Arial"/>
          <w:b/>
          <w:bCs/>
          <w:sz w:val="32"/>
          <w:szCs w:val="32"/>
        </w:rPr>
        <w:t>Introduction</w:t>
      </w:r>
    </w:p>
    <w:p w14:paraId="1DF1D4CC" w14:textId="77777777" w:rsidR="007640FE" w:rsidRDefault="007640FE" w:rsidP="007640FE"/>
    <w:p w14:paraId="617D4FE1" w14:textId="77777777" w:rsidR="007640FE" w:rsidRDefault="007640FE" w:rsidP="007640FE">
      <w:pPr>
        <w:jc w:val="both"/>
        <w:rPr>
          <w:rFonts w:ascii="Arial" w:hAnsi="Arial" w:cs="Arial"/>
        </w:rPr>
      </w:pPr>
      <w:r>
        <w:rPr>
          <w:rFonts w:ascii="Arial" w:hAnsi="Arial" w:cs="Arial"/>
        </w:rPr>
        <w:t>An emergency/major incident is any event or circumstance (happening with or without warning) that causes or threatens death or injury, disruption to the community, or damage to property or to the environment on such a scale that the effect cannot be dealt with by the emergency services, local authorities and other organisations as part of their normal day-to day activities.</w:t>
      </w:r>
    </w:p>
    <w:p w14:paraId="1F6E464E" w14:textId="77777777" w:rsidR="007640FE" w:rsidRDefault="007640FE" w:rsidP="007640FE">
      <w:pPr>
        <w:jc w:val="both"/>
      </w:pPr>
    </w:p>
    <w:p w14:paraId="648BD076" w14:textId="77777777" w:rsidR="007640FE" w:rsidRDefault="007640FE" w:rsidP="007640FE">
      <w:pPr>
        <w:jc w:val="both"/>
        <w:rPr>
          <w:rFonts w:ascii="Arial" w:hAnsi="Arial" w:cs="Arial"/>
        </w:rPr>
      </w:pPr>
      <w:r>
        <w:rPr>
          <w:rFonts w:ascii="Arial" w:hAnsi="Arial" w:cs="Arial"/>
        </w:rPr>
        <w:t>Although there is no statutory responsibility for communities to plan for, respond to, or recover from emergencies, it is good practice to identify hazards and make simple plans on how they could respond to them.</w:t>
      </w:r>
    </w:p>
    <w:p w14:paraId="62C92C8F" w14:textId="77777777" w:rsidR="007640FE" w:rsidRDefault="007640FE" w:rsidP="007640FE">
      <w:pPr>
        <w:jc w:val="both"/>
        <w:rPr>
          <w:rFonts w:ascii="Arial" w:hAnsi="Arial" w:cs="Arial"/>
        </w:rPr>
      </w:pPr>
    </w:p>
    <w:p w14:paraId="5ABF6727" w14:textId="77777777" w:rsidR="007640FE" w:rsidRDefault="007640FE" w:rsidP="007640FE">
      <w:pPr>
        <w:jc w:val="both"/>
        <w:rPr>
          <w:rFonts w:ascii="Arial" w:hAnsi="Arial" w:cs="Arial"/>
        </w:rPr>
      </w:pPr>
      <w:r>
        <w:rPr>
          <w:rFonts w:ascii="Arial" w:hAnsi="Arial" w:cs="Arial"/>
        </w:rPr>
        <w:t>KTC has developed this plan to provide resilience for the community in the pre-event phase or early stages of an emergency.  Whilst the plan will support a variety of incidents, recent events have shown that flooding (with or without tidal events) is the most likely risk to require activation of this plan.</w:t>
      </w:r>
    </w:p>
    <w:p w14:paraId="7BE53102" w14:textId="77777777" w:rsidR="007640FE" w:rsidRDefault="007640FE" w:rsidP="007640FE">
      <w:pPr>
        <w:jc w:val="both"/>
      </w:pPr>
    </w:p>
    <w:p w14:paraId="229624DF" w14:textId="77777777" w:rsidR="007640FE" w:rsidRDefault="007640FE" w:rsidP="007640FE">
      <w:pPr>
        <w:jc w:val="both"/>
        <w:rPr>
          <w:rFonts w:ascii="Arial" w:hAnsi="Arial" w:cs="Arial"/>
        </w:rPr>
      </w:pPr>
      <w:r>
        <w:rPr>
          <w:rFonts w:ascii="Arial" w:hAnsi="Arial" w:cs="Arial"/>
        </w:rPr>
        <w:t>The Kingsbridge Community Response Team has been formed to assist the activation of this plan and to assist the emergency services wherever possible, prior to, during and after an emergency event.</w:t>
      </w:r>
    </w:p>
    <w:p w14:paraId="75113E53" w14:textId="77777777" w:rsidR="007640FE" w:rsidRDefault="007640FE" w:rsidP="007640FE">
      <w:pPr>
        <w:jc w:val="both"/>
        <w:rPr>
          <w:rFonts w:ascii="Arial" w:hAnsi="Arial" w:cs="Arial"/>
        </w:rPr>
      </w:pPr>
    </w:p>
    <w:p w14:paraId="3190E2A6" w14:textId="77777777" w:rsidR="007640FE" w:rsidRDefault="007640FE" w:rsidP="007640FE">
      <w:pPr>
        <w:rPr>
          <w:rFonts w:ascii="Arial" w:hAnsi="Arial" w:cs="Arial"/>
        </w:rPr>
      </w:pPr>
      <w:r>
        <w:rPr>
          <w:rFonts w:ascii="Arial" w:hAnsi="Arial" w:cs="Arial"/>
        </w:rPr>
        <w:t xml:space="preserve">Kingsbridge has been identified to be at risk of flash flooding caused by intense rainfall which can occur at little or no warning often before the emergency services arrive.  Such flooding can also happen where surface drainage systems are unable to cope with extreme rainfall and watercourses are overwhelmed.  Flash flooding can be very destructive:  flooding homes, tearing out trees and damaging buildings, walls and bridges.  </w:t>
      </w:r>
    </w:p>
    <w:p w14:paraId="1E53D4BF" w14:textId="77777777" w:rsidR="007640FE" w:rsidRDefault="007640FE" w:rsidP="007640FE">
      <w:pPr>
        <w:rPr>
          <w:rFonts w:ascii="Arial" w:hAnsi="Arial" w:cs="Arial"/>
        </w:rPr>
      </w:pPr>
    </w:p>
    <w:p w14:paraId="11156015" w14:textId="77777777" w:rsidR="007640FE" w:rsidRDefault="007640FE" w:rsidP="007640FE">
      <w:pPr>
        <w:rPr>
          <w:rFonts w:ascii="Arial" w:hAnsi="Arial" w:cs="Arial"/>
        </w:rPr>
      </w:pPr>
      <w:r>
        <w:rPr>
          <w:rFonts w:ascii="Arial" w:hAnsi="Arial" w:cs="Arial"/>
        </w:rPr>
        <w:t>Flooding can also occur during a high tide:  particularly during spring tides but effectively any tide level above 5m combined with strong southerly winds and low barometric pressure can cause estuary saline to rise up from surface storm drains and flood the Quay area.</w:t>
      </w:r>
    </w:p>
    <w:p w14:paraId="7C13BE0C" w14:textId="77777777" w:rsidR="007640FE" w:rsidRDefault="007640FE" w:rsidP="007640FE">
      <w:pPr>
        <w:rPr>
          <w:rFonts w:ascii="Arial" w:hAnsi="Arial" w:cs="Arial"/>
        </w:rPr>
      </w:pPr>
    </w:p>
    <w:p w14:paraId="1C6EC9F3" w14:textId="77777777" w:rsidR="007640FE" w:rsidRPr="004951A7" w:rsidRDefault="007640FE" w:rsidP="007640FE">
      <w:pPr>
        <w:pStyle w:val="Heading7"/>
        <w:numPr>
          <w:ilvl w:val="1"/>
          <w:numId w:val="30"/>
        </w:numPr>
        <w:rPr>
          <w:rFonts w:ascii="Arial" w:hAnsi="Arial" w:cs="Arial"/>
        </w:rPr>
      </w:pPr>
      <w:r w:rsidRPr="004951A7">
        <w:rPr>
          <w:rFonts w:ascii="Arial" w:hAnsi="Arial" w:cs="Arial"/>
        </w:rPr>
        <w:t>Aim</w:t>
      </w:r>
    </w:p>
    <w:p w14:paraId="61461EDB" w14:textId="77777777" w:rsidR="007640FE" w:rsidRDefault="007640FE" w:rsidP="007640FE">
      <w:pPr>
        <w:pStyle w:val="Header"/>
        <w:tabs>
          <w:tab w:val="clear" w:pos="4153"/>
          <w:tab w:val="clear" w:pos="8306"/>
        </w:tabs>
      </w:pPr>
    </w:p>
    <w:p w14:paraId="5A1A9E82" w14:textId="77777777" w:rsidR="007640FE" w:rsidRDefault="007640FE" w:rsidP="007640FE">
      <w:pPr>
        <w:pStyle w:val="BodyText"/>
        <w:rPr>
          <w:sz w:val="24"/>
        </w:rPr>
      </w:pPr>
      <w:r>
        <w:rPr>
          <w:sz w:val="24"/>
        </w:rPr>
        <w:t>The aim of this plan is to increase resilience within the local community through developing a robust co-ordinated approach that compliments the plans of responding agencies.</w:t>
      </w:r>
    </w:p>
    <w:p w14:paraId="4A3FD118" w14:textId="77777777" w:rsidR="007640FE" w:rsidRPr="00350309" w:rsidRDefault="007640FE" w:rsidP="007640FE">
      <w:pPr>
        <w:pStyle w:val="Heading3"/>
        <w:rPr>
          <w:rFonts w:ascii="Arial" w:hAnsi="Arial" w:cs="Arial"/>
          <w:bCs/>
          <w:sz w:val="24"/>
        </w:rPr>
      </w:pPr>
    </w:p>
    <w:p w14:paraId="0D4566D4" w14:textId="77777777" w:rsidR="007640FE" w:rsidRPr="000551E0" w:rsidRDefault="007640FE" w:rsidP="007640FE">
      <w:pPr>
        <w:pStyle w:val="Heading3"/>
        <w:rPr>
          <w:rFonts w:ascii="Arial" w:hAnsi="Arial" w:cs="Arial"/>
          <w:b/>
          <w:bCs/>
          <w:sz w:val="32"/>
        </w:rPr>
      </w:pPr>
      <w:r w:rsidRPr="000551E0">
        <w:rPr>
          <w:rFonts w:ascii="Arial" w:hAnsi="Arial" w:cs="Arial"/>
          <w:b/>
          <w:bCs/>
          <w:sz w:val="32"/>
        </w:rPr>
        <w:t>1.2</w:t>
      </w:r>
      <w:r w:rsidRPr="000551E0">
        <w:rPr>
          <w:rFonts w:ascii="Arial" w:hAnsi="Arial" w:cs="Arial"/>
          <w:b/>
          <w:bCs/>
          <w:sz w:val="32"/>
        </w:rPr>
        <w:tab/>
        <w:t xml:space="preserve"> Objectives</w:t>
      </w:r>
    </w:p>
    <w:p w14:paraId="3A869614" w14:textId="77777777" w:rsidR="007640FE" w:rsidRDefault="007640FE" w:rsidP="007640FE">
      <w:pPr>
        <w:jc w:val="both"/>
      </w:pPr>
    </w:p>
    <w:p w14:paraId="5838468B" w14:textId="77777777" w:rsidR="007640FE" w:rsidRDefault="007640FE" w:rsidP="007640FE">
      <w:pPr>
        <w:pStyle w:val="BodyTextIndent3"/>
        <w:numPr>
          <w:ilvl w:val="2"/>
          <w:numId w:val="1"/>
        </w:numPr>
        <w:jc w:val="both"/>
        <w:rPr>
          <w:rFonts w:ascii="Arial" w:hAnsi="Arial" w:cs="Arial"/>
          <w:sz w:val="24"/>
        </w:rPr>
      </w:pPr>
      <w:r>
        <w:rPr>
          <w:rFonts w:ascii="Arial" w:hAnsi="Arial" w:cs="Arial"/>
          <w:sz w:val="24"/>
        </w:rPr>
        <w:t xml:space="preserve">Identify the risks most likely to impact the community </w:t>
      </w:r>
    </w:p>
    <w:p w14:paraId="01F73511" w14:textId="77777777" w:rsidR="007640FE" w:rsidRDefault="007640FE" w:rsidP="007640FE">
      <w:pPr>
        <w:pStyle w:val="BodyTextIndent3"/>
        <w:ind w:left="357"/>
        <w:jc w:val="both"/>
        <w:rPr>
          <w:rFonts w:ascii="Arial" w:hAnsi="Arial" w:cs="Arial"/>
          <w:sz w:val="24"/>
        </w:rPr>
      </w:pPr>
    </w:p>
    <w:p w14:paraId="03BB763E" w14:textId="77777777" w:rsidR="007640FE" w:rsidRDefault="007640FE" w:rsidP="007640FE">
      <w:pPr>
        <w:pStyle w:val="BodyTextIndent3"/>
        <w:numPr>
          <w:ilvl w:val="2"/>
          <w:numId w:val="1"/>
        </w:numPr>
        <w:jc w:val="both"/>
        <w:rPr>
          <w:rFonts w:ascii="Arial" w:hAnsi="Arial" w:cs="Arial"/>
          <w:sz w:val="24"/>
        </w:rPr>
      </w:pPr>
      <w:r>
        <w:rPr>
          <w:rFonts w:ascii="Arial" w:hAnsi="Arial" w:cs="Arial"/>
          <w:sz w:val="24"/>
        </w:rPr>
        <w:t>Identify relevant steps to mitigate and respond to emergency situations including warning the community as required</w:t>
      </w:r>
    </w:p>
    <w:p w14:paraId="49B3CA51" w14:textId="77777777" w:rsidR="007640FE" w:rsidRDefault="007640FE" w:rsidP="007640FE">
      <w:pPr>
        <w:pStyle w:val="BodyTextIndent3"/>
        <w:ind w:left="357"/>
        <w:jc w:val="both"/>
        <w:rPr>
          <w:rFonts w:ascii="Arial" w:hAnsi="Arial" w:cs="Arial"/>
          <w:sz w:val="16"/>
        </w:rPr>
      </w:pPr>
    </w:p>
    <w:p w14:paraId="11657331" w14:textId="77777777" w:rsidR="007640FE" w:rsidRDefault="007640FE" w:rsidP="007640FE">
      <w:pPr>
        <w:pStyle w:val="BodyTextIndent3"/>
        <w:numPr>
          <w:ilvl w:val="2"/>
          <w:numId w:val="1"/>
        </w:numPr>
        <w:jc w:val="both"/>
        <w:rPr>
          <w:rFonts w:ascii="Arial" w:hAnsi="Arial" w:cs="Arial"/>
          <w:sz w:val="24"/>
        </w:rPr>
      </w:pPr>
      <w:r>
        <w:rPr>
          <w:rFonts w:ascii="Arial" w:hAnsi="Arial" w:cs="Arial"/>
          <w:sz w:val="24"/>
        </w:rPr>
        <w:t xml:space="preserve">Identify vulnerable people, groups and establishments in the community </w:t>
      </w:r>
    </w:p>
    <w:p w14:paraId="7C00C6F6" w14:textId="77777777" w:rsidR="007640FE" w:rsidRDefault="007640FE" w:rsidP="007640FE">
      <w:pPr>
        <w:pStyle w:val="BodyTextIndent3"/>
        <w:ind w:left="0"/>
        <w:jc w:val="both"/>
        <w:rPr>
          <w:rFonts w:ascii="Arial" w:hAnsi="Arial" w:cs="Arial"/>
          <w:sz w:val="16"/>
        </w:rPr>
      </w:pPr>
    </w:p>
    <w:p w14:paraId="44DDB2FE" w14:textId="77777777" w:rsidR="007640FE" w:rsidRDefault="007640FE" w:rsidP="007640FE">
      <w:pPr>
        <w:pStyle w:val="BodyTextIndent3"/>
        <w:numPr>
          <w:ilvl w:val="2"/>
          <w:numId w:val="1"/>
        </w:numPr>
        <w:jc w:val="both"/>
        <w:rPr>
          <w:rFonts w:ascii="Arial" w:hAnsi="Arial" w:cs="Arial"/>
          <w:sz w:val="24"/>
        </w:rPr>
      </w:pPr>
      <w:r>
        <w:rPr>
          <w:rFonts w:ascii="Arial" w:hAnsi="Arial" w:cs="Arial"/>
          <w:sz w:val="24"/>
        </w:rPr>
        <w:t xml:space="preserve">Identify community resources available to assist during an emergency  </w:t>
      </w:r>
    </w:p>
    <w:p w14:paraId="08289C35" w14:textId="77777777" w:rsidR="007640FE" w:rsidRDefault="007640FE" w:rsidP="007640FE">
      <w:pPr>
        <w:pStyle w:val="ListParagraph"/>
        <w:rPr>
          <w:rFonts w:ascii="Arial" w:hAnsi="Arial" w:cs="Arial"/>
          <w:sz w:val="16"/>
        </w:rPr>
      </w:pPr>
    </w:p>
    <w:p w14:paraId="18FD603E" w14:textId="77777777" w:rsidR="007640FE" w:rsidRPr="00350309" w:rsidRDefault="007640FE" w:rsidP="007640FE">
      <w:pPr>
        <w:numPr>
          <w:ilvl w:val="2"/>
          <w:numId w:val="1"/>
        </w:numPr>
        <w:jc w:val="both"/>
      </w:pPr>
      <w:r>
        <w:rPr>
          <w:rFonts w:ascii="Arial" w:hAnsi="Arial" w:cs="Arial"/>
        </w:rPr>
        <w:t>Provide key contact details for the Community Response Team, Key Community Resources, the Emergency Services and Local Authorities</w:t>
      </w:r>
    </w:p>
    <w:p w14:paraId="4B61ECD6" w14:textId="77777777" w:rsidR="007640FE" w:rsidRPr="00350309" w:rsidRDefault="007640FE" w:rsidP="007640FE">
      <w:pPr>
        <w:pStyle w:val="ListParagraph"/>
        <w:rPr>
          <w:sz w:val="16"/>
        </w:rPr>
      </w:pPr>
    </w:p>
    <w:p w14:paraId="06C79E12" w14:textId="77777777" w:rsidR="007640FE" w:rsidRPr="009D7338" w:rsidRDefault="007640FE" w:rsidP="007640FE">
      <w:pPr>
        <w:numPr>
          <w:ilvl w:val="2"/>
          <w:numId w:val="1"/>
        </w:numPr>
        <w:jc w:val="both"/>
      </w:pPr>
      <w:r>
        <w:rPr>
          <w:rFonts w:ascii="Arial" w:hAnsi="Arial" w:cs="Arial"/>
        </w:rPr>
        <w:t>Provide information and assistance to the Emergency Services upon their arrival and as appropriate throughout the event</w:t>
      </w:r>
    </w:p>
    <w:p w14:paraId="3307C13A" w14:textId="77777777" w:rsidR="007640FE" w:rsidRDefault="007640FE" w:rsidP="007640FE">
      <w:pPr>
        <w:autoSpaceDE w:val="0"/>
        <w:autoSpaceDN w:val="0"/>
        <w:adjustRightInd w:val="0"/>
        <w:ind w:left="360" w:hanging="360"/>
        <w:rPr>
          <w:rFonts w:ascii="Arial" w:hAnsi="Arial" w:cs="Arial"/>
          <w:b/>
          <w:bCs/>
          <w:sz w:val="32"/>
          <w:szCs w:val="32"/>
          <w:lang w:eastAsia="en-GB"/>
        </w:rPr>
      </w:pPr>
    </w:p>
    <w:p w14:paraId="4B8C99BF" w14:textId="77777777" w:rsidR="007640FE" w:rsidRDefault="007640FE" w:rsidP="007640FE">
      <w:pPr>
        <w:autoSpaceDE w:val="0"/>
        <w:autoSpaceDN w:val="0"/>
        <w:adjustRightInd w:val="0"/>
        <w:ind w:left="360" w:hanging="360"/>
        <w:rPr>
          <w:rFonts w:ascii="Arial" w:hAnsi="Arial" w:cs="Arial"/>
          <w:b/>
          <w:bCs/>
          <w:sz w:val="32"/>
          <w:szCs w:val="32"/>
          <w:lang w:eastAsia="en-GB"/>
        </w:rPr>
      </w:pPr>
      <w:r w:rsidRPr="009D7338">
        <w:rPr>
          <w:rFonts w:ascii="Arial" w:hAnsi="Arial" w:cs="Arial"/>
          <w:b/>
          <w:bCs/>
          <w:sz w:val="32"/>
          <w:szCs w:val="32"/>
          <w:lang w:eastAsia="en-GB"/>
        </w:rPr>
        <w:t>1.3 Types of Emergencies</w:t>
      </w:r>
    </w:p>
    <w:p w14:paraId="6BF31FC2" w14:textId="77777777" w:rsidR="007640FE" w:rsidRPr="009D7338" w:rsidRDefault="007640FE" w:rsidP="007640FE">
      <w:pPr>
        <w:autoSpaceDE w:val="0"/>
        <w:autoSpaceDN w:val="0"/>
        <w:adjustRightInd w:val="0"/>
        <w:ind w:left="360"/>
        <w:rPr>
          <w:rFonts w:ascii="Arial" w:hAnsi="Arial" w:cs="Arial"/>
          <w:b/>
          <w:bCs/>
          <w:lang w:eastAsia="en-GB"/>
        </w:rPr>
      </w:pPr>
    </w:p>
    <w:p w14:paraId="69163A7A" w14:textId="77777777" w:rsidR="007640FE" w:rsidRDefault="007640FE" w:rsidP="007640FE">
      <w:pPr>
        <w:autoSpaceDE w:val="0"/>
        <w:autoSpaceDN w:val="0"/>
        <w:adjustRightInd w:val="0"/>
        <w:ind w:left="360"/>
        <w:rPr>
          <w:rFonts w:ascii="Arial" w:hAnsi="Arial" w:cs="Arial"/>
          <w:lang w:eastAsia="en-GB"/>
        </w:rPr>
      </w:pPr>
      <w:r w:rsidRPr="009D7338">
        <w:rPr>
          <w:rFonts w:ascii="Arial" w:hAnsi="Arial" w:cs="Arial"/>
          <w:lang w:eastAsia="en-GB"/>
        </w:rPr>
        <w:t>Types of potential emergencies that may impact the community are:</w:t>
      </w:r>
    </w:p>
    <w:p w14:paraId="14CE54D5" w14:textId="77777777" w:rsidR="007640FE" w:rsidRPr="009D7338" w:rsidRDefault="007640FE" w:rsidP="007640FE">
      <w:pPr>
        <w:autoSpaceDE w:val="0"/>
        <w:autoSpaceDN w:val="0"/>
        <w:adjustRightInd w:val="0"/>
        <w:ind w:left="360"/>
        <w:rPr>
          <w:rFonts w:ascii="Arial" w:hAnsi="Arial" w:cs="Arial"/>
          <w:lang w:eastAsia="en-GB"/>
        </w:rPr>
      </w:pPr>
    </w:p>
    <w:p w14:paraId="4A99222E" w14:textId="77777777" w:rsidR="007640FE" w:rsidRDefault="007640FE" w:rsidP="007640FE">
      <w:pPr>
        <w:numPr>
          <w:ilvl w:val="0"/>
          <w:numId w:val="13"/>
        </w:numPr>
        <w:autoSpaceDE w:val="0"/>
        <w:autoSpaceDN w:val="0"/>
        <w:adjustRightInd w:val="0"/>
        <w:ind w:left="720"/>
        <w:rPr>
          <w:rFonts w:ascii="Arial" w:hAnsi="Arial" w:cs="Arial"/>
          <w:lang w:eastAsia="en-GB"/>
        </w:rPr>
      </w:pPr>
      <w:r w:rsidRPr="009D7338">
        <w:rPr>
          <w:rFonts w:ascii="Arial" w:hAnsi="Arial" w:cs="Arial"/>
          <w:lang w:eastAsia="en-GB"/>
        </w:rPr>
        <w:t>Flooding and Severe Weather events</w:t>
      </w:r>
    </w:p>
    <w:p w14:paraId="6FC11E64" w14:textId="77777777" w:rsidR="007640FE" w:rsidRPr="009D7338" w:rsidRDefault="007640FE" w:rsidP="007640FE">
      <w:pPr>
        <w:autoSpaceDE w:val="0"/>
        <w:autoSpaceDN w:val="0"/>
        <w:adjustRightInd w:val="0"/>
        <w:rPr>
          <w:rFonts w:ascii="Arial" w:hAnsi="Arial" w:cs="Arial"/>
          <w:lang w:eastAsia="en-GB"/>
        </w:rPr>
      </w:pPr>
    </w:p>
    <w:p w14:paraId="5EB7E0CE" w14:textId="77777777" w:rsidR="007640FE" w:rsidRPr="009D7338" w:rsidRDefault="007640FE" w:rsidP="007640FE">
      <w:pPr>
        <w:numPr>
          <w:ilvl w:val="0"/>
          <w:numId w:val="13"/>
        </w:numPr>
        <w:autoSpaceDE w:val="0"/>
        <w:autoSpaceDN w:val="0"/>
        <w:adjustRightInd w:val="0"/>
        <w:ind w:left="720"/>
        <w:rPr>
          <w:rFonts w:ascii="Arial" w:hAnsi="Arial" w:cs="Arial"/>
          <w:lang w:eastAsia="en-GB"/>
        </w:rPr>
      </w:pPr>
      <w:r w:rsidRPr="009D7338">
        <w:rPr>
          <w:rFonts w:ascii="Arial" w:hAnsi="Arial" w:cs="Arial"/>
          <w:lang w:eastAsia="en-GB"/>
        </w:rPr>
        <w:t>Sustained Electricity, Water, or Gas failure</w:t>
      </w:r>
    </w:p>
    <w:p w14:paraId="4F38300D" w14:textId="77777777" w:rsidR="007640FE" w:rsidRDefault="007640FE" w:rsidP="007640FE">
      <w:pPr>
        <w:autoSpaceDE w:val="0"/>
        <w:autoSpaceDN w:val="0"/>
        <w:adjustRightInd w:val="0"/>
        <w:rPr>
          <w:rFonts w:ascii="Arial" w:hAnsi="Arial" w:cs="Arial"/>
          <w:lang w:eastAsia="en-GB"/>
        </w:rPr>
      </w:pPr>
    </w:p>
    <w:p w14:paraId="39984E2C" w14:textId="77777777" w:rsidR="007640FE" w:rsidRPr="009D7338" w:rsidRDefault="007640FE" w:rsidP="007640FE">
      <w:pPr>
        <w:numPr>
          <w:ilvl w:val="0"/>
          <w:numId w:val="13"/>
        </w:numPr>
        <w:autoSpaceDE w:val="0"/>
        <w:autoSpaceDN w:val="0"/>
        <w:adjustRightInd w:val="0"/>
        <w:ind w:left="720"/>
        <w:rPr>
          <w:rFonts w:ascii="Arial" w:hAnsi="Arial" w:cs="Arial"/>
          <w:lang w:eastAsia="en-GB"/>
        </w:rPr>
      </w:pPr>
      <w:r w:rsidRPr="009D7338">
        <w:rPr>
          <w:rFonts w:ascii="Arial" w:hAnsi="Arial" w:cs="Arial"/>
          <w:lang w:eastAsia="en-GB"/>
        </w:rPr>
        <w:t>Road/Aircraft Accidents</w:t>
      </w:r>
    </w:p>
    <w:p w14:paraId="22FBB398" w14:textId="77777777" w:rsidR="007640FE" w:rsidRDefault="007640FE" w:rsidP="007640FE">
      <w:pPr>
        <w:autoSpaceDE w:val="0"/>
        <w:autoSpaceDN w:val="0"/>
        <w:adjustRightInd w:val="0"/>
        <w:rPr>
          <w:rFonts w:ascii="Arial" w:hAnsi="Arial" w:cs="Arial"/>
          <w:lang w:eastAsia="en-GB"/>
        </w:rPr>
      </w:pPr>
    </w:p>
    <w:p w14:paraId="2D259E3E" w14:textId="77777777" w:rsidR="007640FE" w:rsidRPr="009D7338" w:rsidRDefault="007640FE" w:rsidP="007640FE">
      <w:pPr>
        <w:numPr>
          <w:ilvl w:val="0"/>
          <w:numId w:val="13"/>
        </w:numPr>
        <w:autoSpaceDE w:val="0"/>
        <w:autoSpaceDN w:val="0"/>
        <w:adjustRightInd w:val="0"/>
        <w:ind w:left="720"/>
        <w:rPr>
          <w:rFonts w:ascii="Arial" w:hAnsi="Arial" w:cs="Arial"/>
          <w:lang w:eastAsia="en-GB"/>
        </w:rPr>
      </w:pPr>
      <w:r w:rsidRPr="009D7338">
        <w:rPr>
          <w:rFonts w:ascii="Arial" w:hAnsi="Arial" w:cs="Arial"/>
          <w:lang w:eastAsia="en-GB"/>
        </w:rPr>
        <w:t>Fire and Explosions/Gas Leaks/Building Collapses</w:t>
      </w:r>
    </w:p>
    <w:p w14:paraId="17348A11" w14:textId="77777777" w:rsidR="007640FE" w:rsidRDefault="007640FE" w:rsidP="007640FE">
      <w:pPr>
        <w:autoSpaceDE w:val="0"/>
        <w:autoSpaceDN w:val="0"/>
        <w:adjustRightInd w:val="0"/>
        <w:rPr>
          <w:rFonts w:ascii="Arial" w:hAnsi="Arial" w:cs="Arial"/>
          <w:lang w:eastAsia="en-GB"/>
        </w:rPr>
      </w:pPr>
    </w:p>
    <w:p w14:paraId="55A163F9" w14:textId="77777777" w:rsidR="007640FE" w:rsidRDefault="007640FE" w:rsidP="007640FE">
      <w:pPr>
        <w:numPr>
          <w:ilvl w:val="0"/>
          <w:numId w:val="13"/>
        </w:numPr>
        <w:autoSpaceDE w:val="0"/>
        <w:autoSpaceDN w:val="0"/>
        <w:adjustRightInd w:val="0"/>
        <w:ind w:left="720"/>
        <w:rPr>
          <w:rFonts w:ascii="Arial" w:hAnsi="Arial" w:cs="Arial"/>
          <w:lang w:eastAsia="en-GB"/>
        </w:rPr>
      </w:pPr>
      <w:r w:rsidRPr="009D7338">
        <w:rPr>
          <w:rFonts w:ascii="Arial" w:hAnsi="Arial" w:cs="Arial"/>
          <w:lang w:eastAsia="en-GB"/>
        </w:rPr>
        <w:t>Hazardous Vapour Releases</w:t>
      </w:r>
    </w:p>
    <w:p w14:paraId="2B853155" w14:textId="77777777" w:rsidR="007640FE" w:rsidRPr="009D7338" w:rsidRDefault="007640FE" w:rsidP="007640FE">
      <w:pPr>
        <w:autoSpaceDE w:val="0"/>
        <w:autoSpaceDN w:val="0"/>
        <w:adjustRightInd w:val="0"/>
        <w:rPr>
          <w:rFonts w:ascii="Arial" w:hAnsi="Arial" w:cs="Arial"/>
          <w:lang w:eastAsia="en-GB"/>
        </w:rPr>
      </w:pPr>
    </w:p>
    <w:p w14:paraId="2FC2569B" w14:textId="77777777" w:rsidR="007640FE" w:rsidRPr="009D7338" w:rsidRDefault="007640FE" w:rsidP="007640FE">
      <w:pPr>
        <w:numPr>
          <w:ilvl w:val="0"/>
          <w:numId w:val="13"/>
        </w:numPr>
        <w:autoSpaceDE w:val="0"/>
        <w:autoSpaceDN w:val="0"/>
        <w:adjustRightInd w:val="0"/>
        <w:ind w:left="720"/>
        <w:rPr>
          <w:rFonts w:ascii="Arial" w:hAnsi="Arial" w:cs="Arial"/>
          <w:lang w:eastAsia="en-GB"/>
        </w:rPr>
      </w:pPr>
      <w:r w:rsidRPr="009D7338">
        <w:rPr>
          <w:rFonts w:ascii="Arial" w:hAnsi="Arial" w:cs="Arial"/>
          <w:lang w:eastAsia="en-GB"/>
        </w:rPr>
        <w:t>Acts of Terrorism</w:t>
      </w:r>
    </w:p>
    <w:p w14:paraId="4D815226" w14:textId="77777777" w:rsidR="007640FE" w:rsidRDefault="007640FE" w:rsidP="007640FE">
      <w:pPr>
        <w:rPr>
          <w:rFonts w:ascii="Arial" w:hAnsi="Arial" w:cs="Arial"/>
          <w:lang w:eastAsia="en-GB"/>
        </w:rPr>
      </w:pPr>
    </w:p>
    <w:p w14:paraId="75394D79" w14:textId="77777777" w:rsidR="007640FE" w:rsidRDefault="007640FE" w:rsidP="007640FE">
      <w:pPr>
        <w:numPr>
          <w:ilvl w:val="0"/>
          <w:numId w:val="13"/>
        </w:numPr>
        <w:ind w:left="720"/>
        <w:rPr>
          <w:rFonts w:ascii="Arial" w:hAnsi="Arial" w:cs="Arial"/>
          <w:lang w:eastAsia="en-GB"/>
        </w:rPr>
      </w:pPr>
      <w:r w:rsidRPr="009D7338">
        <w:rPr>
          <w:rFonts w:ascii="Arial" w:hAnsi="Arial" w:cs="Arial"/>
          <w:lang w:eastAsia="en-GB"/>
        </w:rPr>
        <w:t>Disease</w:t>
      </w:r>
    </w:p>
    <w:p w14:paraId="325E1AB6" w14:textId="77777777" w:rsidR="007640FE" w:rsidRPr="009D7338" w:rsidRDefault="007640FE" w:rsidP="007640FE">
      <w:pPr>
        <w:ind w:left="360"/>
        <w:rPr>
          <w:rFonts w:ascii="Arial" w:hAnsi="Arial" w:cs="Arial"/>
        </w:rPr>
      </w:pPr>
    </w:p>
    <w:p w14:paraId="5F33866A" w14:textId="77777777" w:rsidR="007640FE" w:rsidRPr="000551E0" w:rsidRDefault="007640FE" w:rsidP="007640FE">
      <w:pPr>
        <w:pStyle w:val="Header"/>
        <w:tabs>
          <w:tab w:val="clear" w:pos="4153"/>
          <w:tab w:val="clear" w:pos="8306"/>
        </w:tabs>
        <w:rPr>
          <w:rFonts w:ascii="Arial" w:hAnsi="Arial" w:cs="Arial"/>
          <w:b/>
          <w:bCs/>
          <w:sz w:val="32"/>
        </w:rPr>
      </w:pPr>
      <w:r>
        <w:rPr>
          <w:rFonts w:ascii="Arial" w:hAnsi="Arial" w:cs="Arial"/>
          <w:b/>
          <w:bCs/>
          <w:sz w:val="32"/>
        </w:rPr>
        <w:t>2.0</w:t>
      </w:r>
      <w:r w:rsidRPr="000551E0">
        <w:rPr>
          <w:rFonts w:ascii="Arial" w:hAnsi="Arial" w:cs="Arial"/>
          <w:b/>
          <w:bCs/>
          <w:sz w:val="32"/>
        </w:rPr>
        <w:tab/>
        <w:t>Activation Procedure</w:t>
      </w:r>
      <w:r>
        <w:rPr>
          <w:rFonts w:ascii="Arial" w:hAnsi="Arial" w:cs="Arial"/>
          <w:b/>
          <w:bCs/>
          <w:sz w:val="32"/>
        </w:rPr>
        <w:t>/Trigger and Escalation</w:t>
      </w:r>
    </w:p>
    <w:p w14:paraId="56B88997" w14:textId="77777777" w:rsidR="007640FE" w:rsidRDefault="007640FE" w:rsidP="007640FE">
      <w:pPr>
        <w:pStyle w:val="Header"/>
        <w:tabs>
          <w:tab w:val="clear" w:pos="4153"/>
          <w:tab w:val="clear" w:pos="8306"/>
        </w:tabs>
        <w:rPr>
          <w:rFonts w:ascii="Arial" w:hAnsi="Arial" w:cs="Arial"/>
        </w:rPr>
      </w:pPr>
    </w:p>
    <w:p w14:paraId="00835414" w14:textId="77777777" w:rsidR="007640FE" w:rsidRDefault="007640FE" w:rsidP="007640FE">
      <w:pPr>
        <w:pStyle w:val="Header"/>
        <w:tabs>
          <w:tab w:val="clear" w:pos="4153"/>
          <w:tab w:val="clear" w:pos="8306"/>
        </w:tabs>
        <w:rPr>
          <w:rFonts w:ascii="Arial" w:hAnsi="Arial" w:cs="Arial"/>
        </w:rPr>
      </w:pPr>
      <w:r>
        <w:rPr>
          <w:rFonts w:ascii="Arial" w:hAnsi="Arial" w:cs="Arial"/>
        </w:rPr>
        <w:t xml:space="preserve">A guideline activation procedure can be found at </w:t>
      </w:r>
      <w:r w:rsidRPr="00D8010F">
        <w:rPr>
          <w:rFonts w:ascii="Arial" w:hAnsi="Arial" w:cs="Arial"/>
          <w:bCs/>
        </w:rPr>
        <w:t>Annex A.</w:t>
      </w:r>
      <w:r>
        <w:rPr>
          <w:rFonts w:ascii="Arial" w:hAnsi="Arial" w:cs="Arial"/>
          <w:bCs/>
        </w:rPr>
        <w:t xml:space="preserve">  </w:t>
      </w:r>
      <w:r>
        <w:rPr>
          <w:rFonts w:ascii="Arial" w:hAnsi="Arial" w:cs="Arial"/>
        </w:rPr>
        <w:t xml:space="preserve">This procedure details the call out order, communicating of information to the community and logging of actions. </w:t>
      </w:r>
    </w:p>
    <w:p w14:paraId="493D3E29" w14:textId="77777777" w:rsidR="007640FE" w:rsidRDefault="007640FE" w:rsidP="007640FE">
      <w:pPr>
        <w:pStyle w:val="Header"/>
        <w:tabs>
          <w:tab w:val="clear" w:pos="4153"/>
          <w:tab w:val="clear" w:pos="8306"/>
        </w:tabs>
        <w:rPr>
          <w:rFonts w:ascii="Arial" w:hAnsi="Arial" w:cs="Arial"/>
        </w:rPr>
      </w:pPr>
    </w:p>
    <w:p w14:paraId="4D867BE5" w14:textId="77777777" w:rsidR="007640FE" w:rsidRDefault="007640FE" w:rsidP="007640FE">
      <w:pPr>
        <w:pStyle w:val="Header"/>
        <w:tabs>
          <w:tab w:val="clear" w:pos="4153"/>
          <w:tab w:val="clear" w:pos="8306"/>
        </w:tabs>
        <w:rPr>
          <w:rFonts w:ascii="Arial" w:hAnsi="Arial" w:cs="Arial"/>
        </w:rPr>
      </w:pPr>
      <w:r>
        <w:rPr>
          <w:rFonts w:ascii="Arial" w:hAnsi="Arial" w:cs="Arial"/>
        </w:rPr>
        <w:t>Specific flood triggers and escalation procedures are detailed at Annex H.</w:t>
      </w:r>
    </w:p>
    <w:p w14:paraId="3B4BCCB2" w14:textId="77777777" w:rsidR="007640FE" w:rsidRDefault="007640FE" w:rsidP="007640FE">
      <w:pPr>
        <w:autoSpaceDE w:val="0"/>
        <w:autoSpaceDN w:val="0"/>
        <w:adjustRightInd w:val="0"/>
        <w:ind w:left="720"/>
        <w:rPr>
          <w:rFonts w:ascii="Arial" w:hAnsi="Arial" w:cs="Arial"/>
          <w:b/>
          <w:bCs/>
        </w:rPr>
      </w:pPr>
    </w:p>
    <w:p w14:paraId="65F88D99" w14:textId="77777777" w:rsidR="007640FE" w:rsidRPr="000551E0" w:rsidRDefault="007640FE" w:rsidP="007640FE">
      <w:pPr>
        <w:pStyle w:val="Heading1"/>
        <w:rPr>
          <w:rFonts w:ascii="Arial" w:hAnsi="Arial" w:cs="Arial"/>
          <w:b/>
          <w:bCs/>
        </w:rPr>
      </w:pPr>
      <w:r>
        <w:rPr>
          <w:rFonts w:ascii="Arial" w:hAnsi="Arial" w:cs="Arial"/>
          <w:b/>
          <w:bCs/>
        </w:rPr>
        <w:t>3</w:t>
      </w:r>
      <w:r w:rsidRPr="000551E0">
        <w:rPr>
          <w:rFonts w:ascii="Arial" w:hAnsi="Arial" w:cs="Arial"/>
          <w:b/>
          <w:bCs/>
        </w:rPr>
        <w:t>.0</w:t>
      </w:r>
      <w:r w:rsidRPr="000551E0">
        <w:rPr>
          <w:rFonts w:ascii="Arial" w:hAnsi="Arial" w:cs="Arial"/>
          <w:b/>
          <w:bCs/>
        </w:rPr>
        <w:tab/>
        <w:t xml:space="preserve">Community </w:t>
      </w:r>
      <w:r>
        <w:rPr>
          <w:rFonts w:ascii="Arial" w:hAnsi="Arial" w:cs="Arial"/>
          <w:b/>
          <w:bCs/>
        </w:rPr>
        <w:t xml:space="preserve">Emergency </w:t>
      </w:r>
      <w:r w:rsidRPr="000551E0">
        <w:rPr>
          <w:rFonts w:ascii="Arial" w:hAnsi="Arial" w:cs="Arial"/>
          <w:b/>
          <w:bCs/>
        </w:rPr>
        <w:t>Response Team</w:t>
      </w:r>
    </w:p>
    <w:p w14:paraId="0B5D049F" w14:textId="77777777" w:rsidR="007640FE" w:rsidRDefault="007640FE" w:rsidP="007640FE">
      <w:pPr>
        <w:pStyle w:val="Header"/>
        <w:tabs>
          <w:tab w:val="clear" w:pos="4153"/>
          <w:tab w:val="clear" w:pos="8306"/>
        </w:tabs>
        <w:rPr>
          <w:rFonts w:ascii="Arial" w:hAnsi="Arial" w:cs="Arial"/>
        </w:rPr>
      </w:pPr>
    </w:p>
    <w:p w14:paraId="0A86F9AB" w14:textId="77777777" w:rsidR="007640FE" w:rsidRDefault="007640FE" w:rsidP="007640FE">
      <w:pPr>
        <w:pStyle w:val="Header"/>
        <w:tabs>
          <w:tab w:val="clear" w:pos="4153"/>
          <w:tab w:val="clear" w:pos="8306"/>
        </w:tabs>
        <w:rPr>
          <w:rFonts w:ascii="Arial" w:hAnsi="Arial" w:cs="Arial"/>
        </w:rPr>
      </w:pPr>
      <w:r>
        <w:rPr>
          <w:rFonts w:ascii="Arial" w:hAnsi="Arial" w:cs="Arial"/>
        </w:rPr>
        <w:t xml:space="preserve">A Community Emergency Response Team (CERT) has been established to coordinate the community’s response to an incident.  They are also responsible for keeping the plan up to date via annual review and post-incident wash up. </w:t>
      </w:r>
    </w:p>
    <w:p w14:paraId="7724C78B" w14:textId="77777777" w:rsidR="007640FE" w:rsidRDefault="007640FE" w:rsidP="007640FE">
      <w:pPr>
        <w:pStyle w:val="Header"/>
        <w:tabs>
          <w:tab w:val="clear" w:pos="4153"/>
          <w:tab w:val="clear" w:pos="8306"/>
        </w:tabs>
        <w:rPr>
          <w:rFonts w:ascii="Arial" w:hAnsi="Arial" w:cs="Arial"/>
        </w:rPr>
      </w:pPr>
    </w:p>
    <w:tbl>
      <w:tblPr>
        <w:tblW w:w="8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1482"/>
        <w:gridCol w:w="1751"/>
        <w:gridCol w:w="1685"/>
        <w:gridCol w:w="1870"/>
      </w:tblGrid>
      <w:tr w:rsidR="007640FE" w14:paraId="19C16D07" w14:textId="77777777" w:rsidTr="00D163A8">
        <w:trPr>
          <w:trHeight w:val="430"/>
        </w:trPr>
        <w:tc>
          <w:tcPr>
            <w:tcW w:w="1760" w:type="dxa"/>
            <w:shd w:val="clear" w:color="auto" w:fill="DDDDDD"/>
            <w:vAlign w:val="center"/>
          </w:tcPr>
          <w:p w14:paraId="59082910" w14:textId="77777777" w:rsidR="007640FE" w:rsidRDefault="007640FE" w:rsidP="00D163A8">
            <w:pPr>
              <w:pStyle w:val="Header"/>
              <w:tabs>
                <w:tab w:val="clear" w:pos="4153"/>
                <w:tab w:val="clear" w:pos="8306"/>
              </w:tabs>
              <w:rPr>
                <w:rFonts w:ascii="Arial" w:hAnsi="Arial" w:cs="Arial"/>
              </w:rPr>
            </w:pPr>
            <w:r>
              <w:rPr>
                <w:rFonts w:ascii="Arial" w:hAnsi="Arial" w:cs="Arial"/>
              </w:rPr>
              <w:t>Role</w:t>
            </w:r>
          </w:p>
        </w:tc>
        <w:tc>
          <w:tcPr>
            <w:tcW w:w="1482" w:type="dxa"/>
            <w:shd w:val="clear" w:color="auto" w:fill="DDDDDD"/>
            <w:vAlign w:val="center"/>
          </w:tcPr>
          <w:p w14:paraId="291C3789" w14:textId="77777777" w:rsidR="007640FE" w:rsidRDefault="007640FE" w:rsidP="00D163A8">
            <w:pPr>
              <w:pStyle w:val="Header"/>
              <w:tabs>
                <w:tab w:val="clear" w:pos="4153"/>
                <w:tab w:val="clear" w:pos="8306"/>
              </w:tabs>
              <w:rPr>
                <w:rFonts w:ascii="Arial" w:hAnsi="Arial" w:cs="Arial"/>
              </w:rPr>
            </w:pPr>
            <w:r>
              <w:rPr>
                <w:rFonts w:ascii="Arial" w:hAnsi="Arial" w:cs="Arial"/>
              </w:rPr>
              <w:t>Name</w:t>
            </w:r>
          </w:p>
        </w:tc>
        <w:tc>
          <w:tcPr>
            <w:tcW w:w="1751" w:type="dxa"/>
            <w:shd w:val="clear" w:color="auto" w:fill="DDDDDD"/>
            <w:vAlign w:val="center"/>
          </w:tcPr>
          <w:p w14:paraId="3A8B4BC0" w14:textId="77777777" w:rsidR="007640FE" w:rsidRDefault="007640FE" w:rsidP="00D163A8">
            <w:pPr>
              <w:pStyle w:val="Header"/>
              <w:tabs>
                <w:tab w:val="clear" w:pos="4153"/>
                <w:tab w:val="clear" w:pos="8306"/>
              </w:tabs>
              <w:rPr>
                <w:rFonts w:ascii="Arial" w:hAnsi="Arial" w:cs="Arial"/>
              </w:rPr>
            </w:pPr>
            <w:r>
              <w:rPr>
                <w:rFonts w:ascii="Arial" w:hAnsi="Arial" w:cs="Arial"/>
              </w:rPr>
              <w:t>Tel</w:t>
            </w:r>
          </w:p>
        </w:tc>
        <w:tc>
          <w:tcPr>
            <w:tcW w:w="1685" w:type="dxa"/>
            <w:shd w:val="clear" w:color="auto" w:fill="DDDDDD"/>
            <w:vAlign w:val="center"/>
          </w:tcPr>
          <w:p w14:paraId="0CE5DB72" w14:textId="77777777" w:rsidR="007640FE" w:rsidRDefault="007640FE" w:rsidP="00D163A8">
            <w:pPr>
              <w:pStyle w:val="Header"/>
              <w:tabs>
                <w:tab w:val="clear" w:pos="4153"/>
                <w:tab w:val="clear" w:pos="8306"/>
              </w:tabs>
              <w:rPr>
                <w:rFonts w:ascii="Arial" w:hAnsi="Arial" w:cs="Arial"/>
              </w:rPr>
            </w:pPr>
            <w:smartTag w:uri="urn:schemas-microsoft-com:office:smarttags" w:element="place">
              <w:smartTag w:uri="urn:schemas-microsoft-com:office:smarttags" w:element="City">
                <w:r>
                  <w:rPr>
                    <w:rFonts w:ascii="Arial" w:hAnsi="Arial" w:cs="Arial"/>
                  </w:rPr>
                  <w:t>Mobile</w:t>
                </w:r>
              </w:smartTag>
            </w:smartTag>
          </w:p>
        </w:tc>
        <w:tc>
          <w:tcPr>
            <w:tcW w:w="1870" w:type="dxa"/>
            <w:shd w:val="clear" w:color="auto" w:fill="DDDDDD"/>
            <w:vAlign w:val="center"/>
          </w:tcPr>
          <w:p w14:paraId="69205DF5" w14:textId="77777777" w:rsidR="007640FE" w:rsidRDefault="007640FE" w:rsidP="00D163A8">
            <w:pPr>
              <w:pStyle w:val="Header"/>
              <w:tabs>
                <w:tab w:val="clear" w:pos="4153"/>
                <w:tab w:val="clear" w:pos="8306"/>
              </w:tabs>
              <w:rPr>
                <w:rFonts w:ascii="Arial" w:hAnsi="Arial" w:cs="Arial"/>
              </w:rPr>
            </w:pPr>
            <w:r>
              <w:rPr>
                <w:rFonts w:ascii="Arial" w:hAnsi="Arial" w:cs="Arial"/>
              </w:rPr>
              <w:t>Address</w:t>
            </w:r>
          </w:p>
        </w:tc>
      </w:tr>
      <w:tr w:rsidR="007640FE" w14:paraId="0ED2F84E" w14:textId="77777777" w:rsidTr="00D163A8">
        <w:trPr>
          <w:trHeight w:val="255"/>
        </w:trPr>
        <w:tc>
          <w:tcPr>
            <w:tcW w:w="1760" w:type="dxa"/>
          </w:tcPr>
          <w:p w14:paraId="2C806409" w14:textId="77777777" w:rsidR="007640FE" w:rsidRDefault="007640FE" w:rsidP="00D163A8">
            <w:pPr>
              <w:pStyle w:val="Header"/>
              <w:tabs>
                <w:tab w:val="clear" w:pos="4153"/>
                <w:tab w:val="clear" w:pos="8306"/>
              </w:tabs>
              <w:rPr>
                <w:rFonts w:ascii="Arial" w:hAnsi="Arial" w:cs="Arial"/>
              </w:rPr>
            </w:pPr>
            <w:r>
              <w:rPr>
                <w:rFonts w:ascii="Arial" w:hAnsi="Arial" w:cs="Arial"/>
              </w:rPr>
              <w:t>Coordinator</w:t>
            </w:r>
          </w:p>
          <w:p w14:paraId="548A737A" w14:textId="77777777" w:rsidR="007640FE" w:rsidRDefault="007640FE" w:rsidP="00D163A8">
            <w:pPr>
              <w:pStyle w:val="Header"/>
              <w:tabs>
                <w:tab w:val="clear" w:pos="4153"/>
                <w:tab w:val="clear" w:pos="8306"/>
              </w:tabs>
              <w:rPr>
                <w:rFonts w:ascii="Arial" w:hAnsi="Arial" w:cs="Arial"/>
              </w:rPr>
            </w:pPr>
            <w:r>
              <w:rPr>
                <w:rFonts w:ascii="Arial" w:hAnsi="Arial" w:cs="Arial"/>
              </w:rPr>
              <w:t>(business hours)</w:t>
            </w:r>
          </w:p>
        </w:tc>
        <w:tc>
          <w:tcPr>
            <w:tcW w:w="1482" w:type="dxa"/>
          </w:tcPr>
          <w:p w14:paraId="7A2BEE80" w14:textId="77777777" w:rsidR="007640FE" w:rsidRDefault="007640FE" w:rsidP="00D163A8">
            <w:pPr>
              <w:pStyle w:val="Header"/>
              <w:tabs>
                <w:tab w:val="clear" w:pos="4153"/>
                <w:tab w:val="clear" w:pos="8306"/>
              </w:tabs>
              <w:rPr>
                <w:rFonts w:ascii="Arial" w:hAnsi="Arial" w:cs="Arial"/>
              </w:rPr>
            </w:pPr>
          </w:p>
        </w:tc>
        <w:tc>
          <w:tcPr>
            <w:tcW w:w="1751" w:type="dxa"/>
          </w:tcPr>
          <w:p w14:paraId="0269AA07" w14:textId="6A32B968" w:rsidR="007640FE" w:rsidRDefault="007640FE" w:rsidP="00D163A8">
            <w:pPr>
              <w:pStyle w:val="Header"/>
              <w:tabs>
                <w:tab w:val="clear" w:pos="4153"/>
                <w:tab w:val="clear" w:pos="8306"/>
              </w:tabs>
              <w:rPr>
                <w:rFonts w:ascii="Arial" w:hAnsi="Arial" w:cs="Arial"/>
              </w:rPr>
            </w:pPr>
          </w:p>
        </w:tc>
        <w:tc>
          <w:tcPr>
            <w:tcW w:w="1685" w:type="dxa"/>
          </w:tcPr>
          <w:p w14:paraId="2AAC7608" w14:textId="198DA655" w:rsidR="007640FE" w:rsidRDefault="007640FE" w:rsidP="00D163A8">
            <w:pPr>
              <w:pStyle w:val="Header"/>
              <w:tabs>
                <w:tab w:val="clear" w:pos="4153"/>
                <w:tab w:val="clear" w:pos="8306"/>
              </w:tabs>
              <w:rPr>
                <w:rFonts w:ascii="Arial" w:hAnsi="Arial" w:cs="Arial"/>
              </w:rPr>
            </w:pPr>
          </w:p>
        </w:tc>
        <w:tc>
          <w:tcPr>
            <w:tcW w:w="1870" w:type="dxa"/>
          </w:tcPr>
          <w:p w14:paraId="678C5CDA" w14:textId="6AB414C4" w:rsidR="007640FE" w:rsidRDefault="007640FE" w:rsidP="00D163A8">
            <w:pPr>
              <w:pStyle w:val="Header"/>
              <w:tabs>
                <w:tab w:val="clear" w:pos="4153"/>
                <w:tab w:val="clear" w:pos="8306"/>
              </w:tabs>
              <w:rPr>
                <w:rFonts w:ascii="Arial" w:hAnsi="Arial" w:cs="Arial"/>
              </w:rPr>
            </w:pPr>
          </w:p>
        </w:tc>
      </w:tr>
      <w:tr w:rsidR="007640FE" w14:paraId="78AE15F2" w14:textId="77777777" w:rsidTr="00D163A8">
        <w:trPr>
          <w:trHeight w:val="281"/>
        </w:trPr>
        <w:tc>
          <w:tcPr>
            <w:tcW w:w="1760" w:type="dxa"/>
          </w:tcPr>
          <w:p w14:paraId="4E8C8B65" w14:textId="77777777" w:rsidR="007640FE" w:rsidRDefault="007640FE" w:rsidP="00D163A8">
            <w:pPr>
              <w:pStyle w:val="Header"/>
              <w:tabs>
                <w:tab w:val="clear" w:pos="4153"/>
                <w:tab w:val="clear" w:pos="8306"/>
              </w:tabs>
              <w:rPr>
                <w:rFonts w:ascii="Arial" w:hAnsi="Arial" w:cs="Arial"/>
              </w:rPr>
            </w:pPr>
            <w:r>
              <w:rPr>
                <w:rFonts w:ascii="Arial" w:hAnsi="Arial" w:cs="Arial"/>
              </w:rPr>
              <w:t>Coordinator</w:t>
            </w:r>
          </w:p>
          <w:p w14:paraId="00CC9157" w14:textId="77777777" w:rsidR="007640FE" w:rsidRDefault="007640FE" w:rsidP="00D163A8">
            <w:pPr>
              <w:pStyle w:val="Header"/>
              <w:tabs>
                <w:tab w:val="clear" w:pos="4153"/>
                <w:tab w:val="clear" w:pos="8306"/>
              </w:tabs>
              <w:rPr>
                <w:rFonts w:ascii="Arial" w:hAnsi="Arial" w:cs="Arial"/>
              </w:rPr>
            </w:pPr>
            <w:r>
              <w:rPr>
                <w:rFonts w:ascii="Arial" w:hAnsi="Arial" w:cs="Arial"/>
              </w:rPr>
              <w:t>(out of business hours &amp; weekends)</w:t>
            </w:r>
          </w:p>
        </w:tc>
        <w:tc>
          <w:tcPr>
            <w:tcW w:w="1482" w:type="dxa"/>
          </w:tcPr>
          <w:p w14:paraId="0B851BBB" w14:textId="77777777" w:rsidR="007640FE" w:rsidRDefault="007640FE" w:rsidP="00D163A8">
            <w:pPr>
              <w:pStyle w:val="Header"/>
              <w:tabs>
                <w:tab w:val="clear" w:pos="4153"/>
                <w:tab w:val="clear" w:pos="8306"/>
              </w:tabs>
              <w:rPr>
                <w:rFonts w:ascii="Arial" w:hAnsi="Arial" w:cs="Arial"/>
              </w:rPr>
            </w:pPr>
          </w:p>
        </w:tc>
        <w:tc>
          <w:tcPr>
            <w:tcW w:w="1751" w:type="dxa"/>
          </w:tcPr>
          <w:p w14:paraId="0C857D53" w14:textId="5D365DFE" w:rsidR="007640FE" w:rsidRDefault="007640FE" w:rsidP="00D163A8">
            <w:pPr>
              <w:pStyle w:val="Header"/>
              <w:tabs>
                <w:tab w:val="clear" w:pos="4153"/>
                <w:tab w:val="clear" w:pos="8306"/>
              </w:tabs>
              <w:rPr>
                <w:rFonts w:ascii="Arial" w:hAnsi="Arial" w:cs="Arial"/>
              </w:rPr>
            </w:pPr>
          </w:p>
        </w:tc>
        <w:tc>
          <w:tcPr>
            <w:tcW w:w="1685" w:type="dxa"/>
          </w:tcPr>
          <w:p w14:paraId="782588F4" w14:textId="0CF2E48B" w:rsidR="007640FE" w:rsidRDefault="007640FE" w:rsidP="00D163A8">
            <w:pPr>
              <w:pStyle w:val="Header"/>
              <w:tabs>
                <w:tab w:val="clear" w:pos="4153"/>
                <w:tab w:val="clear" w:pos="8306"/>
              </w:tabs>
              <w:rPr>
                <w:rFonts w:ascii="Arial" w:hAnsi="Arial" w:cs="Arial"/>
              </w:rPr>
            </w:pPr>
          </w:p>
        </w:tc>
        <w:tc>
          <w:tcPr>
            <w:tcW w:w="1870" w:type="dxa"/>
          </w:tcPr>
          <w:p w14:paraId="57E148AE" w14:textId="36FFC344" w:rsidR="007640FE" w:rsidRDefault="007640FE" w:rsidP="00D163A8">
            <w:pPr>
              <w:pStyle w:val="Header"/>
              <w:tabs>
                <w:tab w:val="clear" w:pos="4153"/>
                <w:tab w:val="clear" w:pos="8306"/>
              </w:tabs>
              <w:rPr>
                <w:rFonts w:ascii="Arial" w:hAnsi="Arial" w:cs="Arial"/>
              </w:rPr>
            </w:pPr>
          </w:p>
        </w:tc>
      </w:tr>
      <w:tr w:rsidR="007640FE" w14:paraId="34551F5B" w14:textId="77777777" w:rsidTr="00D163A8">
        <w:trPr>
          <w:trHeight w:val="281"/>
        </w:trPr>
        <w:tc>
          <w:tcPr>
            <w:tcW w:w="1760" w:type="dxa"/>
          </w:tcPr>
          <w:p w14:paraId="498CE3D8" w14:textId="77777777" w:rsidR="007640FE" w:rsidRDefault="007640FE" w:rsidP="00D163A8">
            <w:pPr>
              <w:pStyle w:val="Header"/>
              <w:tabs>
                <w:tab w:val="clear" w:pos="4153"/>
                <w:tab w:val="clear" w:pos="8306"/>
              </w:tabs>
              <w:rPr>
                <w:rFonts w:ascii="Arial" w:hAnsi="Arial" w:cs="Arial"/>
              </w:rPr>
            </w:pPr>
            <w:r>
              <w:rPr>
                <w:rFonts w:ascii="Arial" w:hAnsi="Arial" w:cs="Arial"/>
              </w:rPr>
              <w:t>Team Member</w:t>
            </w:r>
          </w:p>
        </w:tc>
        <w:tc>
          <w:tcPr>
            <w:tcW w:w="1482" w:type="dxa"/>
          </w:tcPr>
          <w:p w14:paraId="3D0DA3EB" w14:textId="735F04EF" w:rsidR="007640FE" w:rsidRDefault="007640FE" w:rsidP="00D163A8">
            <w:pPr>
              <w:pStyle w:val="Header"/>
              <w:tabs>
                <w:tab w:val="clear" w:pos="4153"/>
                <w:tab w:val="clear" w:pos="8306"/>
              </w:tabs>
              <w:rPr>
                <w:rFonts w:ascii="Arial" w:hAnsi="Arial" w:cs="Arial"/>
              </w:rPr>
            </w:pPr>
          </w:p>
        </w:tc>
        <w:tc>
          <w:tcPr>
            <w:tcW w:w="1751" w:type="dxa"/>
          </w:tcPr>
          <w:p w14:paraId="4F564F07" w14:textId="77777777" w:rsidR="007640FE" w:rsidRDefault="007640FE" w:rsidP="00D163A8">
            <w:pPr>
              <w:pStyle w:val="Header"/>
              <w:tabs>
                <w:tab w:val="clear" w:pos="4153"/>
                <w:tab w:val="clear" w:pos="8306"/>
              </w:tabs>
              <w:rPr>
                <w:rFonts w:ascii="Arial" w:hAnsi="Arial" w:cs="Arial"/>
              </w:rPr>
            </w:pPr>
          </w:p>
        </w:tc>
        <w:tc>
          <w:tcPr>
            <w:tcW w:w="1685" w:type="dxa"/>
          </w:tcPr>
          <w:p w14:paraId="3D22A585" w14:textId="449DC36D" w:rsidR="007640FE" w:rsidRDefault="007640FE" w:rsidP="00D163A8">
            <w:pPr>
              <w:pStyle w:val="Header"/>
              <w:tabs>
                <w:tab w:val="clear" w:pos="4153"/>
                <w:tab w:val="clear" w:pos="8306"/>
              </w:tabs>
              <w:rPr>
                <w:rFonts w:ascii="Arial" w:hAnsi="Arial" w:cs="Arial"/>
              </w:rPr>
            </w:pPr>
          </w:p>
        </w:tc>
        <w:tc>
          <w:tcPr>
            <w:tcW w:w="1870" w:type="dxa"/>
          </w:tcPr>
          <w:p w14:paraId="29BF8B70" w14:textId="09C0CDA4" w:rsidR="007640FE" w:rsidRDefault="007640FE" w:rsidP="00D163A8">
            <w:pPr>
              <w:pStyle w:val="Header"/>
              <w:tabs>
                <w:tab w:val="clear" w:pos="4153"/>
                <w:tab w:val="clear" w:pos="8306"/>
              </w:tabs>
              <w:rPr>
                <w:rFonts w:ascii="Arial" w:hAnsi="Arial" w:cs="Arial"/>
              </w:rPr>
            </w:pPr>
          </w:p>
        </w:tc>
      </w:tr>
      <w:tr w:rsidR="007640FE" w14:paraId="627B4BCD" w14:textId="77777777" w:rsidTr="00D163A8">
        <w:trPr>
          <w:trHeight w:val="281"/>
        </w:trPr>
        <w:tc>
          <w:tcPr>
            <w:tcW w:w="1760" w:type="dxa"/>
          </w:tcPr>
          <w:p w14:paraId="40A0AD77" w14:textId="77777777" w:rsidR="007640FE" w:rsidRDefault="007640FE" w:rsidP="00D163A8">
            <w:pPr>
              <w:pStyle w:val="Header"/>
              <w:tabs>
                <w:tab w:val="clear" w:pos="4153"/>
                <w:tab w:val="clear" w:pos="8306"/>
              </w:tabs>
              <w:rPr>
                <w:rFonts w:ascii="Arial" w:hAnsi="Arial" w:cs="Arial"/>
              </w:rPr>
            </w:pPr>
            <w:r>
              <w:rPr>
                <w:rFonts w:ascii="Arial" w:hAnsi="Arial" w:cs="Arial"/>
              </w:rPr>
              <w:t>Team Member</w:t>
            </w:r>
          </w:p>
        </w:tc>
        <w:tc>
          <w:tcPr>
            <w:tcW w:w="1482" w:type="dxa"/>
          </w:tcPr>
          <w:p w14:paraId="6F2B8C0A" w14:textId="206F577A" w:rsidR="007640FE" w:rsidRDefault="007640FE" w:rsidP="00D163A8">
            <w:pPr>
              <w:pStyle w:val="Header"/>
              <w:tabs>
                <w:tab w:val="clear" w:pos="4153"/>
                <w:tab w:val="clear" w:pos="8306"/>
              </w:tabs>
              <w:rPr>
                <w:rFonts w:ascii="Arial" w:hAnsi="Arial" w:cs="Arial"/>
              </w:rPr>
            </w:pPr>
          </w:p>
        </w:tc>
        <w:tc>
          <w:tcPr>
            <w:tcW w:w="1751" w:type="dxa"/>
          </w:tcPr>
          <w:p w14:paraId="74A8455B" w14:textId="77777777" w:rsidR="007640FE" w:rsidRDefault="007640FE" w:rsidP="00D163A8">
            <w:pPr>
              <w:pStyle w:val="Header"/>
              <w:tabs>
                <w:tab w:val="clear" w:pos="4153"/>
                <w:tab w:val="clear" w:pos="8306"/>
              </w:tabs>
              <w:rPr>
                <w:rFonts w:ascii="Arial" w:hAnsi="Arial" w:cs="Arial"/>
              </w:rPr>
            </w:pPr>
          </w:p>
        </w:tc>
        <w:tc>
          <w:tcPr>
            <w:tcW w:w="1685" w:type="dxa"/>
          </w:tcPr>
          <w:p w14:paraId="76799949" w14:textId="73410525" w:rsidR="007640FE" w:rsidRDefault="007640FE" w:rsidP="00D163A8">
            <w:pPr>
              <w:pStyle w:val="Header"/>
              <w:tabs>
                <w:tab w:val="clear" w:pos="4153"/>
                <w:tab w:val="clear" w:pos="8306"/>
              </w:tabs>
              <w:rPr>
                <w:rFonts w:ascii="Arial" w:hAnsi="Arial" w:cs="Arial"/>
              </w:rPr>
            </w:pPr>
          </w:p>
        </w:tc>
        <w:tc>
          <w:tcPr>
            <w:tcW w:w="1870" w:type="dxa"/>
          </w:tcPr>
          <w:p w14:paraId="3D9399AD" w14:textId="1F4D4AF3" w:rsidR="007640FE" w:rsidRDefault="007640FE" w:rsidP="00D163A8">
            <w:pPr>
              <w:pStyle w:val="Header"/>
              <w:tabs>
                <w:tab w:val="clear" w:pos="4153"/>
                <w:tab w:val="clear" w:pos="8306"/>
              </w:tabs>
              <w:rPr>
                <w:rFonts w:ascii="Arial" w:hAnsi="Arial" w:cs="Arial"/>
              </w:rPr>
            </w:pPr>
          </w:p>
        </w:tc>
      </w:tr>
      <w:tr w:rsidR="007640FE" w14:paraId="3BF3A4F9" w14:textId="77777777" w:rsidTr="00D163A8">
        <w:trPr>
          <w:trHeight w:val="281"/>
        </w:trPr>
        <w:tc>
          <w:tcPr>
            <w:tcW w:w="1760" w:type="dxa"/>
          </w:tcPr>
          <w:p w14:paraId="2F17DC07" w14:textId="77777777" w:rsidR="007640FE" w:rsidRDefault="007640FE" w:rsidP="00D163A8">
            <w:pPr>
              <w:pStyle w:val="Header"/>
              <w:tabs>
                <w:tab w:val="clear" w:pos="4153"/>
                <w:tab w:val="clear" w:pos="8306"/>
              </w:tabs>
              <w:rPr>
                <w:rFonts w:ascii="Arial" w:hAnsi="Arial" w:cs="Arial"/>
              </w:rPr>
            </w:pPr>
            <w:r>
              <w:rPr>
                <w:rFonts w:ascii="Arial" w:hAnsi="Arial" w:cs="Arial"/>
              </w:rPr>
              <w:lastRenderedPageBreak/>
              <w:t>Team Member</w:t>
            </w:r>
          </w:p>
        </w:tc>
        <w:tc>
          <w:tcPr>
            <w:tcW w:w="1482" w:type="dxa"/>
          </w:tcPr>
          <w:p w14:paraId="4160C93E" w14:textId="09B5289E" w:rsidR="007640FE" w:rsidRDefault="007640FE" w:rsidP="00D163A8">
            <w:pPr>
              <w:pStyle w:val="Header"/>
              <w:tabs>
                <w:tab w:val="clear" w:pos="4153"/>
                <w:tab w:val="clear" w:pos="8306"/>
              </w:tabs>
              <w:rPr>
                <w:rFonts w:ascii="Arial" w:hAnsi="Arial" w:cs="Arial"/>
              </w:rPr>
            </w:pPr>
          </w:p>
        </w:tc>
        <w:tc>
          <w:tcPr>
            <w:tcW w:w="1751" w:type="dxa"/>
          </w:tcPr>
          <w:p w14:paraId="39151B0D" w14:textId="77777777" w:rsidR="007640FE" w:rsidRDefault="007640FE" w:rsidP="00D163A8">
            <w:pPr>
              <w:pStyle w:val="Header"/>
              <w:tabs>
                <w:tab w:val="clear" w:pos="4153"/>
                <w:tab w:val="clear" w:pos="8306"/>
              </w:tabs>
              <w:rPr>
                <w:rFonts w:ascii="Arial" w:hAnsi="Arial" w:cs="Arial"/>
              </w:rPr>
            </w:pPr>
          </w:p>
        </w:tc>
        <w:tc>
          <w:tcPr>
            <w:tcW w:w="1685" w:type="dxa"/>
          </w:tcPr>
          <w:p w14:paraId="79BB9F28" w14:textId="23D050B6" w:rsidR="007640FE" w:rsidRDefault="007640FE" w:rsidP="00D163A8">
            <w:pPr>
              <w:pStyle w:val="Header"/>
              <w:tabs>
                <w:tab w:val="clear" w:pos="4153"/>
                <w:tab w:val="clear" w:pos="8306"/>
              </w:tabs>
              <w:rPr>
                <w:rFonts w:ascii="Arial" w:hAnsi="Arial" w:cs="Arial"/>
              </w:rPr>
            </w:pPr>
          </w:p>
        </w:tc>
        <w:tc>
          <w:tcPr>
            <w:tcW w:w="1870" w:type="dxa"/>
          </w:tcPr>
          <w:p w14:paraId="52CA74E7" w14:textId="6A7BA0AF" w:rsidR="007640FE" w:rsidRDefault="007640FE" w:rsidP="00D163A8">
            <w:pPr>
              <w:pStyle w:val="Header"/>
              <w:tabs>
                <w:tab w:val="clear" w:pos="4153"/>
                <w:tab w:val="clear" w:pos="8306"/>
              </w:tabs>
              <w:rPr>
                <w:rFonts w:ascii="Arial" w:hAnsi="Arial" w:cs="Arial"/>
              </w:rPr>
            </w:pPr>
          </w:p>
        </w:tc>
      </w:tr>
      <w:tr w:rsidR="007640FE" w14:paraId="07FDD108" w14:textId="77777777" w:rsidTr="00D163A8">
        <w:trPr>
          <w:trHeight w:val="255"/>
        </w:trPr>
        <w:tc>
          <w:tcPr>
            <w:tcW w:w="1760" w:type="dxa"/>
          </w:tcPr>
          <w:p w14:paraId="0D0CC33F" w14:textId="77777777" w:rsidR="007640FE" w:rsidRPr="004C2C22" w:rsidRDefault="007640FE" w:rsidP="00D163A8">
            <w:pPr>
              <w:pStyle w:val="Header"/>
              <w:tabs>
                <w:tab w:val="clear" w:pos="4153"/>
                <w:tab w:val="clear" w:pos="8306"/>
              </w:tabs>
              <w:rPr>
                <w:rFonts w:ascii="Arial" w:hAnsi="Arial" w:cs="Arial"/>
              </w:rPr>
            </w:pPr>
            <w:r>
              <w:rPr>
                <w:rFonts w:ascii="Arial" w:hAnsi="Arial" w:cs="Arial"/>
              </w:rPr>
              <w:t>Team Member</w:t>
            </w:r>
          </w:p>
        </w:tc>
        <w:tc>
          <w:tcPr>
            <w:tcW w:w="1482" w:type="dxa"/>
          </w:tcPr>
          <w:p w14:paraId="622F5F54" w14:textId="53E6DF83" w:rsidR="007640FE" w:rsidRDefault="007640FE" w:rsidP="00D163A8">
            <w:pPr>
              <w:pStyle w:val="Header"/>
              <w:tabs>
                <w:tab w:val="clear" w:pos="4153"/>
                <w:tab w:val="clear" w:pos="8306"/>
              </w:tabs>
              <w:rPr>
                <w:rFonts w:ascii="Arial" w:hAnsi="Arial" w:cs="Arial"/>
              </w:rPr>
            </w:pPr>
          </w:p>
        </w:tc>
        <w:tc>
          <w:tcPr>
            <w:tcW w:w="1751" w:type="dxa"/>
          </w:tcPr>
          <w:p w14:paraId="4E690077" w14:textId="77777777" w:rsidR="007640FE" w:rsidRDefault="007640FE" w:rsidP="00D163A8">
            <w:pPr>
              <w:pStyle w:val="Header"/>
              <w:tabs>
                <w:tab w:val="clear" w:pos="4153"/>
                <w:tab w:val="clear" w:pos="8306"/>
              </w:tabs>
              <w:rPr>
                <w:rFonts w:ascii="Arial" w:hAnsi="Arial" w:cs="Arial"/>
              </w:rPr>
            </w:pPr>
          </w:p>
        </w:tc>
        <w:tc>
          <w:tcPr>
            <w:tcW w:w="1685" w:type="dxa"/>
          </w:tcPr>
          <w:p w14:paraId="2D43C51A" w14:textId="13558BF5" w:rsidR="007640FE" w:rsidRDefault="007640FE" w:rsidP="00D163A8">
            <w:pPr>
              <w:pStyle w:val="Header"/>
              <w:tabs>
                <w:tab w:val="clear" w:pos="4153"/>
                <w:tab w:val="clear" w:pos="8306"/>
              </w:tabs>
              <w:rPr>
                <w:rFonts w:ascii="Arial" w:hAnsi="Arial" w:cs="Arial"/>
              </w:rPr>
            </w:pPr>
          </w:p>
        </w:tc>
        <w:tc>
          <w:tcPr>
            <w:tcW w:w="1870" w:type="dxa"/>
          </w:tcPr>
          <w:p w14:paraId="06BFD292" w14:textId="05E3E85B" w:rsidR="007640FE" w:rsidRDefault="007640FE" w:rsidP="00D163A8">
            <w:pPr>
              <w:pStyle w:val="Header"/>
              <w:tabs>
                <w:tab w:val="clear" w:pos="4153"/>
                <w:tab w:val="clear" w:pos="8306"/>
              </w:tabs>
              <w:rPr>
                <w:rFonts w:ascii="Arial" w:hAnsi="Arial" w:cs="Arial"/>
              </w:rPr>
            </w:pPr>
          </w:p>
        </w:tc>
      </w:tr>
      <w:tr w:rsidR="007640FE" w14:paraId="5F0581D4" w14:textId="77777777" w:rsidTr="00D163A8">
        <w:trPr>
          <w:trHeight w:val="255"/>
        </w:trPr>
        <w:tc>
          <w:tcPr>
            <w:tcW w:w="1760" w:type="dxa"/>
          </w:tcPr>
          <w:p w14:paraId="2F48D6E8" w14:textId="77777777" w:rsidR="007640FE" w:rsidRDefault="007640FE" w:rsidP="00D163A8">
            <w:pPr>
              <w:pStyle w:val="Header"/>
              <w:tabs>
                <w:tab w:val="clear" w:pos="4153"/>
                <w:tab w:val="clear" w:pos="8306"/>
              </w:tabs>
              <w:rPr>
                <w:rFonts w:ascii="Arial" w:hAnsi="Arial" w:cs="Arial"/>
              </w:rPr>
            </w:pPr>
            <w:r>
              <w:rPr>
                <w:rFonts w:ascii="Arial" w:hAnsi="Arial" w:cs="Arial"/>
              </w:rPr>
              <w:t>Team Member</w:t>
            </w:r>
          </w:p>
        </w:tc>
        <w:tc>
          <w:tcPr>
            <w:tcW w:w="1482" w:type="dxa"/>
          </w:tcPr>
          <w:p w14:paraId="18694233" w14:textId="5DD33808" w:rsidR="007640FE" w:rsidRDefault="007640FE" w:rsidP="00D163A8">
            <w:pPr>
              <w:pStyle w:val="Header"/>
              <w:tabs>
                <w:tab w:val="clear" w:pos="4153"/>
                <w:tab w:val="clear" w:pos="8306"/>
              </w:tabs>
              <w:rPr>
                <w:rFonts w:ascii="Arial" w:hAnsi="Arial" w:cs="Arial"/>
              </w:rPr>
            </w:pPr>
          </w:p>
        </w:tc>
        <w:tc>
          <w:tcPr>
            <w:tcW w:w="1751" w:type="dxa"/>
          </w:tcPr>
          <w:p w14:paraId="191D4FAF" w14:textId="77777777" w:rsidR="007640FE" w:rsidRDefault="007640FE" w:rsidP="00D163A8">
            <w:pPr>
              <w:pStyle w:val="Header"/>
              <w:tabs>
                <w:tab w:val="clear" w:pos="4153"/>
                <w:tab w:val="clear" w:pos="8306"/>
              </w:tabs>
              <w:rPr>
                <w:rFonts w:ascii="Arial" w:hAnsi="Arial" w:cs="Arial"/>
              </w:rPr>
            </w:pPr>
          </w:p>
        </w:tc>
        <w:tc>
          <w:tcPr>
            <w:tcW w:w="1685" w:type="dxa"/>
          </w:tcPr>
          <w:p w14:paraId="1486A60C" w14:textId="7FB1A9FC" w:rsidR="007640FE" w:rsidRDefault="007640FE" w:rsidP="00D163A8">
            <w:pPr>
              <w:pStyle w:val="Header"/>
              <w:tabs>
                <w:tab w:val="clear" w:pos="4153"/>
                <w:tab w:val="clear" w:pos="8306"/>
              </w:tabs>
              <w:rPr>
                <w:rFonts w:ascii="Arial" w:hAnsi="Arial" w:cs="Arial"/>
              </w:rPr>
            </w:pPr>
          </w:p>
        </w:tc>
        <w:tc>
          <w:tcPr>
            <w:tcW w:w="1870" w:type="dxa"/>
          </w:tcPr>
          <w:p w14:paraId="78689412" w14:textId="5B19968E" w:rsidR="007640FE" w:rsidRDefault="007640FE" w:rsidP="00D163A8">
            <w:pPr>
              <w:pStyle w:val="Header"/>
              <w:tabs>
                <w:tab w:val="clear" w:pos="4153"/>
                <w:tab w:val="clear" w:pos="8306"/>
              </w:tabs>
              <w:rPr>
                <w:rFonts w:ascii="Arial" w:hAnsi="Arial" w:cs="Arial"/>
              </w:rPr>
            </w:pPr>
          </w:p>
        </w:tc>
      </w:tr>
    </w:tbl>
    <w:p w14:paraId="715295A1" w14:textId="77777777" w:rsidR="007640FE" w:rsidRDefault="007640FE" w:rsidP="007640FE">
      <w:pPr>
        <w:pStyle w:val="Header"/>
        <w:tabs>
          <w:tab w:val="clear" w:pos="4153"/>
          <w:tab w:val="clear" w:pos="8306"/>
        </w:tabs>
        <w:rPr>
          <w:rFonts w:ascii="Arial" w:hAnsi="Arial" w:cs="Arial"/>
          <w:b/>
          <w:bCs/>
        </w:rPr>
      </w:pPr>
    </w:p>
    <w:p w14:paraId="084325BF" w14:textId="77777777" w:rsidR="007640FE" w:rsidRDefault="007640FE" w:rsidP="007640FE">
      <w:pPr>
        <w:pStyle w:val="Header"/>
        <w:tabs>
          <w:tab w:val="clear" w:pos="4153"/>
          <w:tab w:val="clear" w:pos="8306"/>
        </w:tabs>
        <w:rPr>
          <w:rFonts w:ascii="Arial" w:hAnsi="Arial" w:cs="Arial"/>
          <w:b/>
          <w:bCs/>
        </w:rPr>
      </w:pPr>
      <w:r>
        <w:rPr>
          <w:rFonts w:ascii="Arial" w:hAnsi="Arial" w:cs="Arial"/>
          <w:b/>
          <w:bCs/>
        </w:rPr>
        <w:t>The role of the Community Response Team Co-ordinator is to:</w:t>
      </w:r>
    </w:p>
    <w:p w14:paraId="130BC55D" w14:textId="77777777" w:rsidR="007640FE" w:rsidRDefault="007640FE" w:rsidP="007640FE">
      <w:pPr>
        <w:pStyle w:val="Header"/>
        <w:tabs>
          <w:tab w:val="clear" w:pos="4153"/>
          <w:tab w:val="clear" w:pos="8306"/>
        </w:tabs>
        <w:rPr>
          <w:rFonts w:ascii="Arial" w:hAnsi="Arial" w:cs="Arial"/>
          <w:b/>
          <w:bCs/>
        </w:rPr>
      </w:pPr>
    </w:p>
    <w:p w14:paraId="459F445F" w14:textId="77777777" w:rsidR="007640FE" w:rsidRDefault="007640FE" w:rsidP="007640FE">
      <w:pPr>
        <w:pStyle w:val="Header"/>
        <w:numPr>
          <w:ilvl w:val="0"/>
          <w:numId w:val="11"/>
        </w:numPr>
        <w:tabs>
          <w:tab w:val="clear" w:pos="4153"/>
          <w:tab w:val="clear" w:pos="8306"/>
        </w:tabs>
        <w:rPr>
          <w:rFonts w:ascii="Arial" w:hAnsi="Arial" w:cs="Arial"/>
        </w:rPr>
      </w:pPr>
      <w:r>
        <w:rPr>
          <w:rFonts w:ascii="Arial" w:hAnsi="Arial" w:cs="Arial"/>
        </w:rPr>
        <w:t>Pull together the Community Response Plan</w:t>
      </w:r>
    </w:p>
    <w:p w14:paraId="0A0EC436" w14:textId="77777777" w:rsidR="007640FE" w:rsidRDefault="007640FE" w:rsidP="007640FE">
      <w:pPr>
        <w:pStyle w:val="Header"/>
        <w:numPr>
          <w:ilvl w:val="0"/>
          <w:numId w:val="11"/>
        </w:numPr>
        <w:tabs>
          <w:tab w:val="clear" w:pos="4153"/>
          <w:tab w:val="clear" w:pos="8306"/>
        </w:tabs>
        <w:rPr>
          <w:rFonts w:ascii="Arial" w:hAnsi="Arial" w:cs="Arial"/>
        </w:rPr>
      </w:pPr>
      <w:r>
        <w:rPr>
          <w:rFonts w:ascii="Arial" w:hAnsi="Arial" w:cs="Arial"/>
        </w:rPr>
        <w:t>Ensure that the plan is regularly reviewed and updated.</w:t>
      </w:r>
    </w:p>
    <w:p w14:paraId="7389FAF8" w14:textId="77777777" w:rsidR="007640FE" w:rsidRDefault="007640FE" w:rsidP="007640FE">
      <w:pPr>
        <w:pStyle w:val="Header"/>
        <w:numPr>
          <w:ilvl w:val="0"/>
          <w:numId w:val="11"/>
        </w:numPr>
        <w:tabs>
          <w:tab w:val="clear" w:pos="4153"/>
          <w:tab w:val="clear" w:pos="8306"/>
        </w:tabs>
        <w:rPr>
          <w:rFonts w:ascii="Arial" w:hAnsi="Arial" w:cs="Arial"/>
        </w:rPr>
      </w:pPr>
      <w:r>
        <w:rPr>
          <w:rFonts w:ascii="Arial" w:hAnsi="Arial" w:cs="Arial"/>
        </w:rPr>
        <w:t>Report annually to the Community detailing if the plan has been activated and highlighting any changes to the CERT members.</w:t>
      </w:r>
    </w:p>
    <w:p w14:paraId="0F6DF482" w14:textId="77777777" w:rsidR="007640FE" w:rsidRDefault="007640FE" w:rsidP="007640FE">
      <w:pPr>
        <w:pStyle w:val="Header"/>
        <w:numPr>
          <w:ilvl w:val="0"/>
          <w:numId w:val="11"/>
        </w:numPr>
        <w:tabs>
          <w:tab w:val="clear" w:pos="4153"/>
          <w:tab w:val="clear" w:pos="8306"/>
        </w:tabs>
        <w:rPr>
          <w:rFonts w:ascii="Arial" w:hAnsi="Arial" w:cs="Arial"/>
        </w:rPr>
      </w:pPr>
      <w:r>
        <w:rPr>
          <w:rFonts w:ascii="Arial" w:hAnsi="Arial" w:cs="Arial"/>
        </w:rPr>
        <w:t>Act as a focal point for the community in the response to an emergency</w:t>
      </w:r>
    </w:p>
    <w:p w14:paraId="0849CECF" w14:textId="77777777" w:rsidR="007640FE" w:rsidRDefault="007640FE" w:rsidP="007640FE">
      <w:pPr>
        <w:pStyle w:val="Header"/>
        <w:numPr>
          <w:ilvl w:val="0"/>
          <w:numId w:val="11"/>
        </w:numPr>
        <w:tabs>
          <w:tab w:val="clear" w:pos="4153"/>
          <w:tab w:val="clear" w:pos="8306"/>
        </w:tabs>
        <w:rPr>
          <w:rFonts w:ascii="Arial" w:hAnsi="Arial" w:cs="Arial"/>
        </w:rPr>
      </w:pPr>
      <w:r>
        <w:rPr>
          <w:rFonts w:ascii="Arial" w:hAnsi="Arial" w:cs="Arial"/>
        </w:rPr>
        <w:t>Act as the main contact point for South Hams District Council (SHDC) and Devon County Council (DCC) and the emergency services, to ensure that two-way communication is maintained.</w:t>
      </w:r>
    </w:p>
    <w:p w14:paraId="128F9BCA" w14:textId="77777777" w:rsidR="007640FE" w:rsidRDefault="007640FE" w:rsidP="007640FE">
      <w:pPr>
        <w:pStyle w:val="Header"/>
        <w:numPr>
          <w:ilvl w:val="0"/>
          <w:numId w:val="11"/>
        </w:numPr>
        <w:tabs>
          <w:tab w:val="clear" w:pos="4153"/>
          <w:tab w:val="clear" w:pos="8306"/>
        </w:tabs>
        <w:rPr>
          <w:rFonts w:ascii="Arial" w:hAnsi="Arial" w:cs="Arial"/>
        </w:rPr>
      </w:pPr>
      <w:r>
        <w:rPr>
          <w:rFonts w:ascii="Arial" w:hAnsi="Arial" w:cs="Arial"/>
        </w:rPr>
        <w:t>Ensure that the appropriate authorities and individuals are notified.</w:t>
      </w:r>
    </w:p>
    <w:p w14:paraId="2A585DE4" w14:textId="77777777" w:rsidR="007640FE" w:rsidRDefault="007640FE" w:rsidP="007640FE">
      <w:pPr>
        <w:pStyle w:val="Header"/>
        <w:numPr>
          <w:ilvl w:val="0"/>
          <w:numId w:val="11"/>
        </w:numPr>
        <w:tabs>
          <w:tab w:val="clear" w:pos="4153"/>
          <w:tab w:val="clear" w:pos="8306"/>
        </w:tabs>
        <w:rPr>
          <w:rFonts w:ascii="Arial" w:hAnsi="Arial" w:cs="Arial"/>
        </w:rPr>
      </w:pPr>
      <w:r>
        <w:rPr>
          <w:rFonts w:ascii="Arial" w:hAnsi="Arial" w:cs="Arial"/>
        </w:rPr>
        <w:t>Communicate important messages to the community.</w:t>
      </w:r>
    </w:p>
    <w:p w14:paraId="1B16AE93" w14:textId="77777777" w:rsidR="007640FE" w:rsidRDefault="007640FE" w:rsidP="007640FE">
      <w:pPr>
        <w:pStyle w:val="Header"/>
        <w:numPr>
          <w:ilvl w:val="0"/>
          <w:numId w:val="11"/>
        </w:numPr>
        <w:tabs>
          <w:tab w:val="clear" w:pos="4153"/>
          <w:tab w:val="clear" w:pos="8306"/>
        </w:tabs>
        <w:rPr>
          <w:rFonts w:ascii="Arial" w:hAnsi="Arial" w:cs="Arial"/>
        </w:rPr>
      </w:pPr>
      <w:r>
        <w:rPr>
          <w:rFonts w:ascii="Arial" w:hAnsi="Arial" w:cs="Arial"/>
        </w:rPr>
        <w:t>Delegate specific roles to others on the CERT</w:t>
      </w:r>
    </w:p>
    <w:p w14:paraId="50340076" w14:textId="77777777" w:rsidR="007640FE" w:rsidRDefault="007640FE" w:rsidP="007640FE">
      <w:pPr>
        <w:pStyle w:val="Header"/>
        <w:numPr>
          <w:ilvl w:val="0"/>
          <w:numId w:val="11"/>
        </w:numPr>
        <w:tabs>
          <w:tab w:val="clear" w:pos="4153"/>
          <w:tab w:val="clear" w:pos="8306"/>
        </w:tabs>
        <w:rPr>
          <w:rFonts w:ascii="Arial" w:hAnsi="Arial" w:cs="Arial"/>
        </w:rPr>
      </w:pPr>
      <w:r>
        <w:rPr>
          <w:rFonts w:ascii="Arial" w:hAnsi="Arial" w:cs="Arial"/>
        </w:rPr>
        <w:t>Activate resources as required.</w:t>
      </w:r>
    </w:p>
    <w:p w14:paraId="76029E82" w14:textId="77777777" w:rsidR="007640FE" w:rsidRDefault="007640FE" w:rsidP="007640FE">
      <w:pPr>
        <w:pStyle w:val="Header"/>
        <w:tabs>
          <w:tab w:val="clear" w:pos="4153"/>
          <w:tab w:val="clear" w:pos="8306"/>
        </w:tabs>
        <w:ind w:left="360"/>
        <w:rPr>
          <w:rFonts w:ascii="Arial" w:hAnsi="Arial" w:cs="Arial"/>
        </w:rPr>
      </w:pPr>
    </w:p>
    <w:p w14:paraId="5D87D3CA" w14:textId="77777777" w:rsidR="007640FE" w:rsidRDefault="007640FE" w:rsidP="007640FE">
      <w:pPr>
        <w:pStyle w:val="Header"/>
        <w:tabs>
          <w:tab w:val="clear" w:pos="4153"/>
          <w:tab w:val="clear" w:pos="8306"/>
        </w:tabs>
        <w:rPr>
          <w:rFonts w:ascii="Arial" w:hAnsi="Arial" w:cs="Arial"/>
        </w:rPr>
      </w:pPr>
      <w:r>
        <w:rPr>
          <w:rFonts w:ascii="Arial" w:hAnsi="Arial" w:cs="Arial"/>
        </w:rPr>
        <w:t>Tasks should be delegated to team members as appropriate. The Co-ordinator should ensure that all team members are engaged in the planning and response processes.</w:t>
      </w:r>
    </w:p>
    <w:p w14:paraId="3ED4E23F" w14:textId="77777777" w:rsidR="007640FE" w:rsidRDefault="007640FE" w:rsidP="007640FE">
      <w:pPr>
        <w:pStyle w:val="Header"/>
        <w:tabs>
          <w:tab w:val="clear" w:pos="4153"/>
          <w:tab w:val="clear" w:pos="8306"/>
        </w:tabs>
        <w:ind w:left="360"/>
        <w:rPr>
          <w:rFonts w:ascii="Arial" w:hAnsi="Arial" w:cs="Arial"/>
        </w:rPr>
      </w:pPr>
    </w:p>
    <w:p w14:paraId="07F85A04" w14:textId="77777777" w:rsidR="007640FE" w:rsidRDefault="007640FE" w:rsidP="007640FE">
      <w:pPr>
        <w:pStyle w:val="Header"/>
        <w:tabs>
          <w:tab w:val="clear" w:pos="4153"/>
          <w:tab w:val="clear" w:pos="8306"/>
        </w:tabs>
        <w:rPr>
          <w:rFonts w:ascii="Arial" w:hAnsi="Arial" w:cs="Arial"/>
          <w:b/>
          <w:bCs/>
        </w:rPr>
      </w:pPr>
    </w:p>
    <w:p w14:paraId="5DA1F7BC" w14:textId="77777777" w:rsidR="007640FE" w:rsidRDefault="007640FE" w:rsidP="007640FE">
      <w:pPr>
        <w:pStyle w:val="Header"/>
        <w:tabs>
          <w:tab w:val="clear" w:pos="4153"/>
          <w:tab w:val="clear" w:pos="8306"/>
        </w:tabs>
        <w:rPr>
          <w:rFonts w:ascii="Arial" w:hAnsi="Arial" w:cs="Arial"/>
          <w:b/>
          <w:bCs/>
        </w:rPr>
      </w:pPr>
      <w:r>
        <w:rPr>
          <w:rFonts w:ascii="Arial" w:hAnsi="Arial" w:cs="Arial"/>
          <w:b/>
          <w:bCs/>
        </w:rPr>
        <w:t>All members of the Community Response Team should:</w:t>
      </w:r>
    </w:p>
    <w:p w14:paraId="29A9CE8D" w14:textId="77777777" w:rsidR="007640FE" w:rsidRDefault="007640FE" w:rsidP="007640FE">
      <w:pPr>
        <w:pStyle w:val="Header"/>
        <w:tabs>
          <w:tab w:val="clear" w:pos="4153"/>
          <w:tab w:val="clear" w:pos="8306"/>
        </w:tabs>
        <w:rPr>
          <w:rFonts w:ascii="Arial" w:hAnsi="Arial" w:cs="Arial"/>
        </w:rPr>
      </w:pPr>
    </w:p>
    <w:p w14:paraId="7265B63C" w14:textId="77777777" w:rsidR="007640FE" w:rsidRDefault="007640FE" w:rsidP="007640FE">
      <w:pPr>
        <w:pStyle w:val="Header"/>
        <w:numPr>
          <w:ilvl w:val="0"/>
          <w:numId w:val="5"/>
        </w:numPr>
        <w:tabs>
          <w:tab w:val="clear" w:pos="4153"/>
          <w:tab w:val="clear" w:pos="8306"/>
        </w:tabs>
        <w:rPr>
          <w:rFonts w:ascii="Arial" w:hAnsi="Arial" w:cs="Arial"/>
        </w:rPr>
      </w:pPr>
      <w:r>
        <w:rPr>
          <w:rFonts w:ascii="Arial" w:hAnsi="Arial" w:cs="Arial"/>
        </w:rPr>
        <w:t>Reside in the community.</w:t>
      </w:r>
    </w:p>
    <w:p w14:paraId="430D12C8" w14:textId="77777777" w:rsidR="007640FE" w:rsidRDefault="007640FE" w:rsidP="007640FE">
      <w:pPr>
        <w:pStyle w:val="Header"/>
        <w:numPr>
          <w:ilvl w:val="0"/>
          <w:numId w:val="5"/>
        </w:numPr>
        <w:tabs>
          <w:tab w:val="clear" w:pos="4153"/>
          <w:tab w:val="clear" w:pos="8306"/>
        </w:tabs>
        <w:rPr>
          <w:rFonts w:ascii="Arial" w:hAnsi="Arial" w:cs="Arial"/>
        </w:rPr>
      </w:pPr>
      <w:r>
        <w:rPr>
          <w:rFonts w:ascii="Arial" w:hAnsi="Arial" w:cs="Arial"/>
        </w:rPr>
        <w:t>Have good local knowledge.</w:t>
      </w:r>
    </w:p>
    <w:p w14:paraId="67966D94" w14:textId="77777777" w:rsidR="007640FE" w:rsidRDefault="007640FE" w:rsidP="007640FE">
      <w:pPr>
        <w:pStyle w:val="Header"/>
        <w:numPr>
          <w:ilvl w:val="0"/>
          <w:numId w:val="5"/>
        </w:numPr>
        <w:tabs>
          <w:tab w:val="clear" w:pos="4153"/>
          <w:tab w:val="clear" w:pos="8306"/>
        </w:tabs>
        <w:rPr>
          <w:rFonts w:ascii="Arial" w:hAnsi="Arial" w:cs="Arial"/>
        </w:rPr>
      </w:pPr>
      <w:r>
        <w:rPr>
          <w:rFonts w:ascii="Arial" w:hAnsi="Arial" w:cs="Arial"/>
        </w:rPr>
        <w:t>Be able to activate the support of the community and speak on behalf of the community.</w:t>
      </w:r>
    </w:p>
    <w:p w14:paraId="10F6A853" w14:textId="77777777" w:rsidR="007640FE" w:rsidRDefault="007640FE" w:rsidP="007640FE">
      <w:pPr>
        <w:pStyle w:val="Header"/>
        <w:numPr>
          <w:ilvl w:val="0"/>
          <w:numId w:val="5"/>
        </w:numPr>
        <w:tabs>
          <w:tab w:val="clear" w:pos="4153"/>
          <w:tab w:val="clear" w:pos="8306"/>
        </w:tabs>
        <w:rPr>
          <w:rFonts w:ascii="Arial" w:hAnsi="Arial" w:cs="Arial"/>
        </w:rPr>
      </w:pPr>
      <w:r>
        <w:rPr>
          <w:rFonts w:ascii="Arial" w:hAnsi="Arial" w:cs="Arial"/>
        </w:rPr>
        <w:t>Ensure that the vulnerable are provided with additional assurance during an emergency.</w:t>
      </w:r>
    </w:p>
    <w:p w14:paraId="61A43EA8" w14:textId="77777777" w:rsidR="007640FE" w:rsidRDefault="007640FE" w:rsidP="007640FE">
      <w:pPr>
        <w:pStyle w:val="Header"/>
        <w:numPr>
          <w:ilvl w:val="0"/>
          <w:numId w:val="5"/>
        </w:numPr>
        <w:tabs>
          <w:tab w:val="clear" w:pos="4153"/>
          <w:tab w:val="clear" w:pos="8306"/>
        </w:tabs>
        <w:rPr>
          <w:rFonts w:ascii="Arial" w:hAnsi="Arial" w:cs="Arial"/>
        </w:rPr>
      </w:pPr>
      <w:r>
        <w:rPr>
          <w:rFonts w:ascii="Arial" w:hAnsi="Arial" w:cs="Arial"/>
        </w:rPr>
        <w:t>Ensure that communications are maintained within the community and SHDC.</w:t>
      </w:r>
    </w:p>
    <w:p w14:paraId="7504B04F" w14:textId="77777777" w:rsidR="007640FE" w:rsidRDefault="007640FE" w:rsidP="007640FE">
      <w:pPr>
        <w:pStyle w:val="Header"/>
        <w:numPr>
          <w:ilvl w:val="0"/>
          <w:numId w:val="5"/>
        </w:numPr>
        <w:tabs>
          <w:tab w:val="clear" w:pos="4153"/>
          <w:tab w:val="clear" w:pos="8306"/>
        </w:tabs>
        <w:rPr>
          <w:rFonts w:ascii="Arial" w:hAnsi="Arial" w:cs="Arial"/>
        </w:rPr>
      </w:pPr>
      <w:r>
        <w:rPr>
          <w:rFonts w:ascii="Arial" w:hAnsi="Arial" w:cs="Arial"/>
        </w:rPr>
        <w:t>Ensure that confidentiality is maintained where necessary.</w:t>
      </w:r>
    </w:p>
    <w:p w14:paraId="4FECBB83" w14:textId="77777777" w:rsidR="007640FE" w:rsidRDefault="007640FE" w:rsidP="007640FE">
      <w:pPr>
        <w:pStyle w:val="Header"/>
        <w:numPr>
          <w:ilvl w:val="0"/>
          <w:numId w:val="5"/>
        </w:numPr>
        <w:tabs>
          <w:tab w:val="clear" w:pos="4153"/>
          <w:tab w:val="clear" w:pos="8306"/>
        </w:tabs>
        <w:rPr>
          <w:rFonts w:ascii="Arial" w:hAnsi="Arial" w:cs="Arial"/>
        </w:rPr>
      </w:pPr>
      <w:r>
        <w:rPr>
          <w:rFonts w:ascii="Arial" w:hAnsi="Arial" w:cs="Arial"/>
        </w:rPr>
        <w:t>Maintain his/her own action log in the event of an emergency.</w:t>
      </w:r>
    </w:p>
    <w:p w14:paraId="47E27152" w14:textId="77777777" w:rsidR="007640FE" w:rsidRDefault="007640FE" w:rsidP="007640FE">
      <w:pPr>
        <w:pStyle w:val="Header"/>
        <w:numPr>
          <w:ilvl w:val="0"/>
          <w:numId w:val="5"/>
        </w:numPr>
        <w:tabs>
          <w:tab w:val="clear" w:pos="4153"/>
          <w:tab w:val="clear" w:pos="8306"/>
        </w:tabs>
        <w:rPr>
          <w:rFonts w:ascii="Arial" w:hAnsi="Arial" w:cs="Arial"/>
        </w:rPr>
      </w:pPr>
      <w:r>
        <w:rPr>
          <w:rFonts w:ascii="Arial" w:hAnsi="Arial" w:cs="Arial"/>
        </w:rPr>
        <w:t>Create a ‘grab bag’ containing the plan and any appropriate clothing/ equipment which may be required.</w:t>
      </w:r>
    </w:p>
    <w:p w14:paraId="552243BC" w14:textId="77777777" w:rsidR="007640FE" w:rsidRDefault="007640FE" w:rsidP="007640FE">
      <w:pPr>
        <w:pStyle w:val="Header"/>
        <w:numPr>
          <w:ilvl w:val="0"/>
          <w:numId w:val="5"/>
        </w:numPr>
        <w:tabs>
          <w:tab w:val="clear" w:pos="4153"/>
          <w:tab w:val="clear" w:pos="8306"/>
        </w:tabs>
        <w:rPr>
          <w:rFonts w:ascii="Arial" w:hAnsi="Arial" w:cs="Arial"/>
        </w:rPr>
      </w:pPr>
      <w:r>
        <w:rPr>
          <w:rFonts w:ascii="Arial" w:hAnsi="Arial" w:cs="Arial"/>
        </w:rPr>
        <w:t>Have sufficient knowledge of the plan to act as Co-ordinator in their absence.</w:t>
      </w:r>
    </w:p>
    <w:p w14:paraId="1E8D612F" w14:textId="77777777" w:rsidR="007640FE" w:rsidRDefault="007640FE" w:rsidP="007640FE">
      <w:pPr>
        <w:pStyle w:val="Header"/>
        <w:tabs>
          <w:tab w:val="clear" w:pos="4153"/>
          <w:tab w:val="clear" w:pos="8306"/>
        </w:tabs>
        <w:rPr>
          <w:rFonts w:ascii="Arial" w:hAnsi="Arial" w:cs="Arial"/>
        </w:rPr>
      </w:pPr>
    </w:p>
    <w:p w14:paraId="30D61268" w14:textId="77777777" w:rsidR="007640FE" w:rsidRDefault="007640FE" w:rsidP="007640FE">
      <w:pPr>
        <w:pStyle w:val="Header"/>
        <w:tabs>
          <w:tab w:val="clear" w:pos="4153"/>
          <w:tab w:val="clear" w:pos="8306"/>
        </w:tabs>
        <w:rPr>
          <w:rFonts w:ascii="Arial" w:hAnsi="Arial" w:cs="Arial"/>
        </w:rPr>
      </w:pPr>
      <w:r>
        <w:rPr>
          <w:rFonts w:ascii="Arial" w:hAnsi="Arial" w:cs="Arial"/>
        </w:rPr>
        <w:t>The Deputy and other team members should support the Co-ordinator in carrying out their role.</w:t>
      </w:r>
    </w:p>
    <w:p w14:paraId="1F8CDA74" w14:textId="77777777" w:rsidR="007640FE" w:rsidRDefault="007640FE" w:rsidP="007640FE">
      <w:pPr>
        <w:pStyle w:val="Header"/>
        <w:tabs>
          <w:tab w:val="clear" w:pos="4153"/>
          <w:tab w:val="clear" w:pos="8306"/>
        </w:tabs>
        <w:rPr>
          <w:rFonts w:ascii="Arial" w:hAnsi="Arial" w:cs="Arial"/>
        </w:rPr>
      </w:pPr>
    </w:p>
    <w:p w14:paraId="79A5503B" w14:textId="77777777" w:rsidR="007640FE" w:rsidRPr="009C062A" w:rsidRDefault="007640FE" w:rsidP="007640FE">
      <w:pPr>
        <w:pStyle w:val="Header"/>
        <w:tabs>
          <w:tab w:val="clear" w:pos="4153"/>
          <w:tab w:val="clear" w:pos="8306"/>
        </w:tabs>
        <w:rPr>
          <w:rFonts w:ascii="Arial" w:hAnsi="Arial" w:cs="Arial"/>
          <w:b/>
          <w:sz w:val="32"/>
        </w:rPr>
      </w:pPr>
      <w:r w:rsidRPr="009C062A">
        <w:rPr>
          <w:rFonts w:ascii="Arial" w:hAnsi="Arial" w:cs="Arial"/>
          <w:b/>
          <w:sz w:val="32"/>
        </w:rPr>
        <w:t>4.0</w:t>
      </w:r>
      <w:r>
        <w:rPr>
          <w:rFonts w:ascii="Arial" w:hAnsi="Arial" w:cs="Arial"/>
          <w:b/>
          <w:sz w:val="32"/>
        </w:rPr>
        <w:tab/>
        <w:t>Incident Co-ordination</w:t>
      </w:r>
    </w:p>
    <w:p w14:paraId="5603DB32" w14:textId="77777777" w:rsidR="007640FE" w:rsidRDefault="007640FE" w:rsidP="007640FE">
      <w:pPr>
        <w:pStyle w:val="Header"/>
        <w:tabs>
          <w:tab w:val="clear" w:pos="4153"/>
          <w:tab w:val="clear" w:pos="8306"/>
        </w:tabs>
        <w:rPr>
          <w:rFonts w:ascii="Arial" w:hAnsi="Arial" w:cs="Arial"/>
        </w:rPr>
      </w:pPr>
    </w:p>
    <w:p w14:paraId="6CFCFF6D" w14:textId="77777777" w:rsidR="007640FE" w:rsidRDefault="007640FE" w:rsidP="007640FE">
      <w:pPr>
        <w:pStyle w:val="Header"/>
        <w:tabs>
          <w:tab w:val="clear" w:pos="4153"/>
          <w:tab w:val="clear" w:pos="8306"/>
        </w:tabs>
        <w:rPr>
          <w:rFonts w:ascii="Arial" w:hAnsi="Arial" w:cs="Arial"/>
        </w:rPr>
      </w:pPr>
      <w:r>
        <w:rPr>
          <w:rFonts w:ascii="Arial" w:hAnsi="Arial" w:cs="Arial"/>
        </w:rPr>
        <w:t>The community have identified their initial incident control points (ICP) as follows:</w:t>
      </w:r>
    </w:p>
    <w:p w14:paraId="40DFF8E0" w14:textId="77777777" w:rsidR="007640FE" w:rsidRDefault="007640FE" w:rsidP="007640FE">
      <w:pPr>
        <w:pStyle w:val="Header"/>
        <w:tabs>
          <w:tab w:val="clear" w:pos="4153"/>
          <w:tab w:val="clear" w:pos="8306"/>
        </w:tabs>
        <w:rPr>
          <w:rFonts w:ascii="Arial" w:hAnsi="Arial" w:cs="Arial"/>
        </w:rPr>
      </w:pPr>
    </w:p>
    <w:p w14:paraId="6B5B8203" w14:textId="77777777" w:rsidR="007640FE" w:rsidRDefault="007640FE" w:rsidP="007640FE">
      <w:pPr>
        <w:pStyle w:val="Header"/>
        <w:tabs>
          <w:tab w:val="clear" w:pos="4153"/>
          <w:tab w:val="clear" w:pos="8306"/>
        </w:tabs>
        <w:rPr>
          <w:rFonts w:ascii="Arial" w:hAnsi="Arial" w:cs="Arial"/>
        </w:rPr>
      </w:pPr>
      <w:r>
        <w:rPr>
          <w:rFonts w:ascii="Arial" w:hAnsi="Arial" w:cs="Arial"/>
        </w:rPr>
        <w:lastRenderedPageBreak/>
        <w:t xml:space="preserve">The primary ICP will be at: Quay House (SX7346244060) </w:t>
      </w:r>
    </w:p>
    <w:p w14:paraId="3097A8B9" w14:textId="77777777" w:rsidR="007640FE" w:rsidRDefault="007640FE" w:rsidP="007640FE">
      <w:pPr>
        <w:pStyle w:val="Header"/>
        <w:tabs>
          <w:tab w:val="clear" w:pos="4153"/>
          <w:tab w:val="clear" w:pos="8306"/>
        </w:tabs>
        <w:rPr>
          <w:rFonts w:ascii="Arial" w:hAnsi="Arial" w:cs="Arial"/>
        </w:rPr>
      </w:pPr>
    </w:p>
    <w:p w14:paraId="45308FF5" w14:textId="77777777" w:rsidR="007640FE" w:rsidRDefault="007640FE" w:rsidP="007640FE">
      <w:pPr>
        <w:pStyle w:val="Header"/>
        <w:tabs>
          <w:tab w:val="clear" w:pos="4153"/>
          <w:tab w:val="clear" w:pos="8306"/>
        </w:tabs>
        <w:rPr>
          <w:rFonts w:ascii="Arial" w:hAnsi="Arial" w:cs="Arial"/>
        </w:rPr>
      </w:pPr>
      <w:r>
        <w:rPr>
          <w:rFonts w:ascii="Arial" w:hAnsi="Arial" w:cs="Arial"/>
        </w:rPr>
        <w:t xml:space="preserve">The secondary ICP will be at: Kingsbridge Fire Station (SX7359444508) </w:t>
      </w:r>
      <w:r w:rsidRPr="001B55A4">
        <w:rPr>
          <w:rFonts w:ascii="Arial" w:hAnsi="Arial" w:cs="Arial"/>
          <w:color w:val="0000FF"/>
        </w:rPr>
        <w:t xml:space="preserve"> </w:t>
      </w:r>
    </w:p>
    <w:p w14:paraId="730F802B" w14:textId="77777777" w:rsidR="007640FE" w:rsidRDefault="007640FE" w:rsidP="007640FE">
      <w:pPr>
        <w:pStyle w:val="Header"/>
        <w:tabs>
          <w:tab w:val="clear" w:pos="4153"/>
          <w:tab w:val="clear" w:pos="8306"/>
        </w:tabs>
        <w:rPr>
          <w:rFonts w:ascii="Arial" w:hAnsi="Arial" w:cs="Arial"/>
          <w:i/>
          <w:color w:val="0000FF"/>
        </w:rPr>
      </w:pPr>
    </w:p>
    <w:p w14:paraId="34B4ED7B" w14:textId="77777777" w:rsidR="007640FE" w:rsidRPr="009F5FD5" w:rsidRDefault="007640FE" w:rsidP="007640FE">
      <w:pPr>
        <w:pStyle w:val="Header"/>
        <w:tabs>
          <w:tab w:val="clear" w:pos="4153"/>
          <w:tab w:val="clear" w:pos="8306"/>
        </w:tabs>
        <w:rPr>
          <w:rFonts w:ascii="Arial" w:hAnsi="Arial" w:cs="Arial"/>
          <w:i/>
        </w:rPr>
      </w:pPr>
      <w:r>
        <w:rPr>
          <w:rFonts w:ascii="Arial" w:hAnsi="Arial" w:cs="Arial"/>
        </w:rPr>
        <w:t>ICP equipment is located at: Kingsbridge Quay House &amp; Store (SX7346244060)</w:t>
      </w:r>
    </w:p>
    <w:p w14:paraId="1C0744E7" w14:textId="77777777" w:rsidR="007640FE" w:rsidRDefault="007640FE" w:rsidP="007640FE">
      <w:pPr>
        <w:pStyle w:val="Header"/>
        <w:tabs>
          <w:tab w:val="clear" w:pos="4153"/>
          <w:tab w:val="clear" w:pos="8306"/>
        </w:tabs>
        <w:rPr>
          <w:rFonts w:ascii="Arial" w:hAnsi="Arial" w:cs="Arial"/>
        </w:rPr>
      </w:pPr>
    </w:p>
    <w:p w14:paraId="5DEB14C1" w14:textId="77777777" w:rsidR="007640FE" w:rsidRDefault="007640FE" w:rsidP="007640FE">
      <w:pPr>
        <w:pStyle w:val="Header"/>
        <w:tabs>
          <w:tab w:val="clear" w:pos="4153"/>
          <w:tab w:val="clear" w:pos="8306"/>
        </w:tabs>
        <w:rPr>
          <w:rFonts w:ascii="Arial" w:hAnsi="Arial" w:cs="Arial"/>
        </w:rPr>
      </w:pPr>
      <w:r>
        <w:rPr>
          <w:rFonts w:ascii="Arial" w:hAnsi="Arial" w:cs="Arial"/>
        </w:rPr>
        <w:t>Upon arrival of the emergency services, who may locate at a different ICP, the CERT Co-ordinator should make him/her known to the emergency services and provide them with a copy of the CEP and be available to provide local knowledge.  The emergency services may relocate the ICP.</w:t>
      </w:r>
    </w:p>
    <w:p w14:paraId="1E880ADB" w14:textId="77777777" w:rsidR="007640FE" w:rsidRDefault="007640FE" w:rsidP="007640FE">
      <w:pPr>
        <w:pStyle w:val="Header"/>
        <w:tabs>
          <w:tab w:val="clear" w:pos="4153"/>
          <w:tab w:val="clear" w:pos="8306"/>
        </w:tabs>
        <w:rPr>
          <w:rFonts w:ascii="Arial" w:hAnsi="Arial" w:cs="Arial"/>
        </w:rPr>
      </w:pPr>
    </w:p>
    <w:p w14:paraId="641525C2" w14:textId="77777777" w:rsidR="007640FE" w:rsidRPr="0081626A" w:rsidRDefault="007640FE" w:rsidP="007640FE">
      <w:pPr>
        <w:autoSpaceDE w:val="0"/>
        <w:autoSpaceDN w:val="0"/>
        <w:adjustRightInd w:val="0"/>
        <w:rPr>
          <w:rFonts w:ascii="Arial" w:hAnsi="Arial" w:cs="Arial"/>
          <w:b/>
          <w:bCs/>
          <w:color w:val="000000"/>
          <w:sz w:val="32"/>
          <w:szCs w:val="32"/>
          <w:lang w:eastAsia="en-GB"/>
        </w:rPr>
      </w:pPr>
      <w:r w:rsidRPr="0081626A">
        <w:rPr>
          <w:rFonts w:ascii="Arial" w:hAnsi="Arial" w:cs="Arial"/>
          <w:b/>
          <w:bCs/>
          <w:color w:val="000000"/>
          <w:sz w:val="32"/>
          <w:szCs w:val="32"/>
          <w:lang w:eastAsia="en-GB"/>
        </w:rPr>
        <w:t>5.0 Evacuation Assembly Points</w:t>
      </w:r>
    </w:p>
    <w:p w14:paraId="1A567824" w14:textId="77777777" w:rsidR="007640FE" w:rsidRDefault="007640FE" w:rsidP="007640FE">
      <w:pPr>
        <w:autoSpaceDE w:val="0"/>
        <w:autoSpaceDN w:val="0"/>
        <w:adjustRightInd w:val="0"/>
        <w:rPr>
          <w:rFonts w:ascii="Arial" w:hAnsi="Arial" w:cs="Arial"/>
          <w:color w:val="000000"/>
          <w:lang w:eastAsia="en-GB"/>
        </w:rPr>
      </w:pPr>
    </w:p>
    <w:p w14:paraId="024BCFCE" w14:textId="77777777" w:rsidR="007640FE" w:rsidRDefault="007640FE" w:rsidP="007640FE">
      <w:pPr>
        <w:autoSpaceDE w:val="0"/>
        <w:autoSpaceDN w:val="0"/>
        <w:adjustRightInd w:val="0"/>
        <w:rPr>
          <w:rFonts w:ascii="Arial" w:hAnsi="Arial" w:cs="Arial"/>
          <w:color w:val="000000"/>
          <w:lang w:eastAsia="en-GB"/>
        </w:rPr>
      </w:pPr>
      <w:r w:rsidRPr="0081626A">
        <w:rPr>
          <w:rFonts w:ascii="Arial" w:hAnsi="Arial" w:cs="Arial"/>
          <w:color w:val="000000"/>
          <w:lang w:eastAsia="en-GB"/>
        </w:rPr>
        <w:t>Due to the demands of an emergency it may not be possible for D</w:t>
      </w:r>
      <w:r>
        <w:rPr>
          <w:rFonts w:ascii="Arial" w:hAnsi="Arial" w:cs="Arial"/>
          <w:color w:val="000000"/>
          <w:lang w:eastAsia="en-GB"/>
        </w:rPr>
        <w:t>CC</w:t>
      </w:r>
      <w:r w:rsidRPr="0081626A">
        <w:rPr>
          <w:rFonts w:ascii="Arial" w:hAnsi="Arial" w:cs="Arial"/>
          <w:color w:val="000000"/>
          <w:lang w:eastAsia="en-GB"/>
        </w:rPr>
        <w:t xml:space="preserve"> to provide immediate Humanitarian Assistance, the </w:t>
      </w:r>
      <w:r>
        <w:rPr>
          <w:rFonts w:ascii="Arial" w:hAnsi="Arial" w:cs="Arial"/>
          <w:color w:val="000000"/>
          <w:lang w:eastAsia="en-GB"/>
        </w:rPr>
        <w:t xml:space="preserve">community </w:t>
      </w:r>
      <w:r w:rsidRPr="0081626A">
        <w:rPr>
          <w:rFonts w:ascii="Arial" w:hAnsi="Arial" w:cs="Arial"/>
          <w:color w:val="000000"/>
          <w:lang w:eastAsia="en-GB"/>
        </w:rPr>
        <w:t>may need to</w:t>
      </w:r>
      <w:r>
        <w:rPr>
          <w:rFonts w:ascii="Arial" w:hAnsi="Arial" w:cs="Arial"/>
          <w:color w:val="000000"/>
          <w:lang w:eastAsia="en-GB"/>
        </w:rPr>
        <w:t xml:space="preserve"> </w:t>
      </w:r>
      <w:r w:rsidRPr="0081626A">
        <w:rPr>
          <w:rFonts w:ascii="Arial" w:hAnsi="Arial" w:cs="Arial"/>
          <w:color w:val="000000"/>
          <w:lang w:eastAsia="en-GB"/>
        </w:rPr>
        <w:t xml:space="preserve">establish an Evacuation Assembly Point. </w:t>
      </w:r>
      <w:r>
        <w:rPr>
          <w:rFonts w:ascii="Arial" w:hAnsi="Arial" w:cs="Arial"/>
          <w:color w:val="000000"/>
          <w:lang w:eastAsia="en-GB"/>
        </w:rPr>
        <w:t xml:space="preserve"> </w:t>
      </w:r>
      <w:r w:rsidRPr="0081626A">
        <w:rPr>
          <w:rFonts w:ascii="Arial" w:hAnsi="Arial" w:cs="Arial"/>
          <w:color w:val="000000"/>
          <w:lang w:eastAsia="en-GB"/>
        </w:rPr>
        <w:t>The aim of the EAP is to provide a</w:t>
      </w:r>
      <w:r>
        <w:rPr>
          <w:rFonts w:ascii="Arial" w:hAnsi="Arial" w:cs="Arial"/>
          <w:color w:val="000000"/>
          <w:lang w:eastAsia="en-GB"/>
        </w:rPr>
        <w:t xml:space="preserve"> </w:t>
      </w:r>
      <w:r w:rsidRPr="0081626A">
        <w:rPr>
          <w:rFonts w:ascii="Arial" w:hAnsi="Arial" w:cs="Arial"/>
          <w:color w:val="000000"/>
          <w:lang w:eastAsia="en-GB"/>
        </w:rPr>
        <w:t>facility for the public to use as a short-term refuge.</w:t>
      </w:r>
    </w:p>
    <w:p w14:paraId="316FB355" w14:textId="77777777" w:rsidR="007640FE" w:rsidRPr="0081626A" w:rsidRDefault="007640FE" w:rsidP="007640FE">
      <w:pPr>
        <w:autoSpaceDE w:val="0"/>
        <w:autoSpaceDN w:val="0"/>
        <w:adjustRightInd w:val="0"/>
        <w:rPr>
          <w:rFonts w:ascii="Arial" w:hAnsi="Arial" w:cs="Arial"/>
          <w:color w:val="000000"/>
          <w:lang w:eastAsia="en-GB"/>
        </w:rPr>
      </w:pPr>
    </w:p>
    <w:p w14:paraId="253F7EC7" w14:textId="77777777" w:rsidR="007640FE" w:rsidRPr="0081626A" w:rsidRDefault="007640FE" w:rsidP="007640FE">
      <w:pPr>
        <w:autoSpaceDE w:val="0"/>
        <w:autoSpaceDN w:val="0"/>
        <w:adjustRightInd w:val="0"/>
        <w:rPr>
          <w:rFonts w:ascii="Arial" w:hAnsi="Arial" w:cs="Arial"/>
          <w:color w:val="000000"/>
          <w:lang w:eastAsia="en-GB"/>
        </w:rPr>
      </w:pPr>
      <w:r w:rsidRPr="0081626A">
        <w:rPr>
          <w:rFonts w:ascii="Arial" w:hAnsi="Arial" w:cs="Arial"/>
          <w:color w:val="000000"/>
          <w:lang w:eastAsia="en-GB"/>
        </w:rPr>
        <w:t>Later in an emergency where people are required to leave their homes D</w:t>
      </w:r>
      <w:r>
        <w:rPr>
          <w:rFonts w:ascii="Arial" w:hAnsi="Arial" w:cs="Arial"/>
          <w:color w:val="000000"/>
          <w:lang w:eastAsia="en-GB"/>
        </w:rPr>
        <w:t>CC</w:t>
      </w:r>
      <w:r w:rsidRPr="0081626A">
        <w:rPr>
          <w:rFonts w:ascii="Arial" w:hAnsi="Arial" w:cs="Arial"/>
          <w:color w:val="000000"/>
          <w:lang w:eastAsia="en-GB"/>
        </w:rPr>
        <w:t xml:space="preserve"> may set up a Rest Centre to provide temporary shelter. </w:t>
      </w:r>
      <w:r>
        <w:rPr>
          <w:rFonts w:ascii="Arial" w:hAnsi="Arial" w:cs="Arial"/>
          <w:color w:val="000000"/>
          <w:lang w:eastAsia="en-GB"/>
        </w:rPr>
        <w:t xml:space="preserve"> </w:t>
      </w:r>
      <w:r w:rsidRPr="0081626A">
        <w:rPr>
          <w:rFonts w:ascii="Arial" w:hAnsi="Arial" w:cs="Arial"/>
          <w:color w:val="000000"/>
          <w:lang w:eastAsia="en-GB"/>
        </w:rPr>
        <w:t>The Rest</w:t>
      </w:r>
      <w:r>
        <w:rPr>
          <w:rFonts w:ascii="Arial" w:hAnsi="Arial" w:cs="Arial"/>
          <w:color w:val="000000"/>
          <w:lang w:eastAsia="en-GB"/>
        </w:rPr>
        <w:t xml:space="preserve"> </w:t>
      </w:r>
    </w:p>
    <w:p w14:paraId="0FEF59EF" w14:textId="77777777" w:rsidR="007640FE" w:rsidRPr="0081626A" w:rsidRDefault="007640FE" w:rsidP="007640FE">
      <w:pPr>
        <w:autoSpaceDE w:val="0"/>
        <w:autoSpaceDN w:val="0"/>
        <w:adjustRightInd w:val="0"/>
        <w:rPr>
          <w:rFonts w:ascii="Arial" w:hAnsi="Arial" w:cs="Arial"/>
          <w:color w:val="000000"/>
          <w:lang w:eastAsia="en-GB"/>
        </w:rPr>
      </w:pPr>
      <w:r w:rsidRPr="0081626A">
        <w:rPr>
          <w:rFonts w:ascii="Arial" w:hAnsi="Arial" w:cs="Arial"/>
          <w:color w:val="000000"/>
          <w:lang w:eastAsia="en-GB"/>
        </w:rPr>
        <w:t>Centre will have facilities for sleeping, hot food/drinks and information.</w:t>
      </w:r>
    </w:p>
    <w:p w14:paraId="6C59DDCB" w14:textId="77777777" w:rsidR="007640FE" w:rsidRDefault="007640FE" w:rsidP="007640FE">
      <w:pPr>
        <w:autoSpaceDE w:val="0"/>
        <w:autoSpaceDN w:val="0"/>
        <w:adjustRightInd w:val="0"/>
        <w:rPr>
          <w:rFonts w:ascii="Arial" w:hAnsi="Arial" w:cs="Arial"/>
          <w:color w:val="000000"/>
          <w:lang w:eastAsia="en-GB"/>
        </w:rPr>
      </w:pPr>
      <w:r w:rsidRPr="0081626A">
        <w:rPr>
          <w:rFonts w:ascii="Arial" w:hAnsi="Arial" w:cs="Arial"/>
          <w:color w:val="000000"/>
          <w:lang w:eastAsia="en-GB"/>
        </w:rPr>
        <w:t>The EAPs are:</w:t>
      </w:r>
    </w:p>
    <w:p w14:paraId="4E9EA8E2" w14:textId="77777777" w:rsidR="007640FE" w:rsidRPr="0081626A" w:rsidRDefault="007640FE" w:rsidP="007640FE">
      <w:pPr>
        <w:autoSpaceDE w:val="0"/>
        <w:autoSpaceDN w:val="0"/>
        <w:adjustRightInd w:val="0"/>
        <w:rPr>
          <w:rFonts w:ascii="Arial" w:hAnsi="Arial" w:cs="Arial"/>
          <w:color w:val="000000"/>
          <w:lang w:eastAsia="en-GB"/>
        </w:rPr>
      </w:pPr>
    </w:p>
    <w:p w14:paraId="37C1D4EC" w14:textId="77777777" w:rsidR="007640FE" w:rsidRDefault="007640FE" w:rsidP="007640FE">
      <w:pPr>
        <w:autoSpaceDE w:val="0"/>
        <w:autoSpaceDN w:val="0"/>
        <w:adjustRightInd w:val="0"/>
        <w:ind w:left="720"/>
        <w:rPr>
          <w:rFonts w:ascii="Arial" w:hAnsi="Arial" w:cs="Arial"/>
          <w:i/>
          <w:color w:val="0000FF"/>
          <w:lang w:eastAsia="en-GB"/>
        </w:rPr>
      </w:pPr>
      <w:r w:rsidRPr="0081626A">
        <w:rPr>
          <w:rFonts w:ascii="Arial" w:hAnsi="Arial" w:cs="Arial"/>
          <w:color w:val="000000"/>
          <w:lang w:eastAsia="en-GB"/>
        </w:rPr>
        <w:t>a. Priority One:</w:t>
      </w:r>
      <w:r>
        <w:rPr>
          <w:rFonts w:ascii="Arial" w:hAnsi="Arial" w:cs="Arial"/>
          <w:color w:val="000000"/>
          <w:lang w:eastAsia="en-GB"/>
        </w:rPr>
        <w:t xml:space="preserve">  </w:t>
      </w:r>
      <w:smartTag w:uri="urn:schemas-microsoft-com:office:smarttags" w:element="place">
        <w:smartTag w:uri="urn:schemas-microsoft-com:office:smarttags" w:element="PlaceName">
          <w:r w:rsidRPr="00DB0D3E">
            <w:rPr>
              <w:rFonts w:ascii="Arial" w:hAnsi="Arial" w:cs="Arial"/>
              <w:lang w:eastAsia="en-GB"/>
            </w:rPr>
            <w:t>Kingsbridge</w:t>
          </w:r>
        </w:smartTag>
        <w:r w:rsidRPr="00DB0D3E">
          <w:rPr>
            <w:rFonts w:ascii="Arial" w:hAnsi="Arial" w:cs="Arial"/>
            <w:lang w:eastAsia="en-GB"/>
          </w:rPr>
          <w:t xml:space="preserve"> </w:t>
        </w:r>
        <w:smartTag w:uri="urn:schemas-microsoft-com:office:smarttags" w:element="PlaceType">
          <w:r w:rsidRPr="00DB0D3E">
            <w:rPr>
              <w:rFonts w:ascii="Arial" w:hAnsi="Arial" w:cs="Arial"/>
              <w:lang w:eastAsia="en-GB"/>
            </w:rPr>
            <w:t>Community College</w:t>
          </w:r>
        </w:smartTag>
      </w:smartTag>
      <w:r w:rsidRPr="00DB0D3E">
        <w:rPr>
          <w:rFonts w:ascii="Arial" w:hAnsi="Arial" w:cs="Arial"/>
          <w:lang w:eastAsia="en-GB"/>
        </w:rPr>
        <w:t xml:space="preserve"> (SX7301443845) </w:t>
      </w:r>
    </w:p>
    <w:p w14:paraId="22122E03" w14:textId="77777777" w:rsidR="007640FE" w:rsidRPr="009F5FD5" w:rsidRDefault="007640FE" w:rsidP="007640FE">
      <w:pPr>
        <w:autoSpaceDE w:val="0"/>
        <w:autoSpaceDN w:val="0"/>
        <w:adjustRightInd w:val="0"/>
        <w:ind w:left="720"/>
        <w:rPr>
          <w:rFonts w:ascii="Arial" w:hAnsi="Arial" w:cs="Arial"/>
          <w:i/>
          <w:color w:val="FF0200"/>
          <w:lang w:eastAsia="en-GB"/>
        </w:rPr>
      </w:pPr>
      <w:r w:rsidRPr="0081626A">
        <w:rPr>
          <w:rFonts w:ascii="Arial" w:hAnsi="Arial" w:cs="Arial"/>
          <w:color w:val="000000"/>
          <w:lang w:eastAsia="en-GB"/>
        </w:rPr>
        <w:t>b. Priority Two:</w:t>
      </w:r>
      <w:r>
        <w:rPr>
          <w:rFonts w:ascii="Arial" w:hAnsi="Arial" w:cs="Arial"/>
          <w:color w:val="000000"/>
          <w:lang w:eastAsia="en-GB"/>
        </w:rPr>
        <w:t xml:space="preserve">  Quayside Leisure Centre (SX7349943824) </w:t>
      </w:r>
      <w:r>
        <w:rPr>
          <w:rFonts w:ascii="Arial" w:hAnsi="Arial" w:cs="Arial"/>
          <w:i/>
          <w:color w:val="0000FF"/>
          <w:lang w:eastAsia="en-GB"/>
        </w:rPr>
        <w:t xml:space="preserve"> </w:t>
      </w:r>
    </w:p>
    <w:p w14:paraId="2E7BFF7C" w14:textId="77777777" w:rsidR="007640FE" w:rsidRDefault="007640FE" w:rsidP="007640FE">
      <w:pPr>
        <w:autoSpaceDE w:val="0"/>
        <w:autoSpaceDN w:val="0"/>
        <w:adjustRightInd w:val="0"/>
        <w:ind w:left="720"/>
        <w:rPr>
          <w:rFonts w:ascii="Arial" w:hAnsi="Arial" w:cs="Arial"/>
          <w:color w:val="000000"/>
          <w:lang w:eastAsia="en-GB"/>
        </w:rPr>
      </w:pPr>
      <w:r>
        <w:rPr>
          <w:rFonts w:ascii="Arial" w:hAnsi="Arial" w:cs="Arial"/>
          <w:color w:val="000000"/>
          <w:lang w:eastAsia="en-GB"/>
        </w:rPr>
        <w:t>c. Priority Three:  Age Concern/Rest Centre (SX7347744067)</w:t>
      </w:r>
    </w:p>
    <w:p w14:paraId="6604FC14" w14:textId="77777777" w:rsidR="007640FE" w:rsidRPr="00DB0D3E" w:rsidRDefault="007640FE" w:rsidP="007640FE">
      <w:pPr>
        <w:autoSpaceDE w:val="0"/>
        <w:autoSpaceDN w:val="0"/>
        <w:adjustRightInd w:val="0"/>
        <w:ind w:left="720"/>
        <w:rPr>
          <w:rFonts w:ascii="Arial" w:hAnsi="Arial" w:cs="Arial"/>
          <w:i/>
          <w:color w:val="0000FF"/>
          <w:lang w:eastAsia="en-GB"/>
        </w:rPr>
      </w:pPr>
      <w:r>
        <w:rPr>
          <w:rFonts w:ascii="Arial" w:hAnsi="Arial" w:cs="Arial"/>
          <w:color w:val="000000"/>
          <w:lang w:eastAsia="en-GB"/>
        </w:rPr>
        <w:t xml:space="preserve">d. Priority Four:  Kingsbridge Primary School </w:t>
      </w:r>
      <w:r w:rsidRPr="00DB0D3E">
        <w:rPr>
          <w:rFonts w:ascii="Arial" w:hAnsi="Arial" w:cs="Arial"/>
          <w:i/>
          <w:lang w:eastAsia="en-GB"/>
        </w:rPr>
        <w:t xml:space="preserve"> </w:t>
      </w:r>
    </w:p>
    <w:p w14:paraId="684788C5" w14:textId="77777777" w:rsidR="007640FE" w:rsidRDefault="007640FE" w:rsidP="007640FE">
      <w:pPr>
        <w:autoSpaceDE w:val="0"/>
        <w:autoSpaceDN w:val="0"/>
        <w:adjustRightInd w:val="0"/>
        <w:rPr>
          <w:rFonts w:ascii="Arial" w:hAnsi="Arial" w:cs="Arial"/>
          <w:color w:val="000000"/>
          <w:lang w:eastAsia="en-GB"/>
        </w:rPr>
      </w:pPr>
    </w:p>
    <w:p w14:paraId="1B56D0ED" w14:textId="77777777" w:rsidR="007640FE" w:rsidRDefault="007640FE" w:rsidP="007640FE">
      <w:pPr>
        <w:autoSpaceDE w:val="0"/>
        <w:autoSpaceDN w:val="0"/>
        <w:adjustRightInd w:val="0"/>
        <w:rPr>
          <w:rFonts w:ascii="Arial" w:hAnsi="Arial" w:cs="Arial"/>
          <w:color w:val="000000"/>
          <w:lang w:eastAsia="en-GB"/>
        </w:rPr>
      </w:pPr>
      <w:r w:rsidRPr="0081626A">
        <w:rPr>
          <w:rFonts w:ascii="Arial" w:hAnsi="Arial" w:cs="Arial"/>
          <w:color w:val="000000"/>
          <w:lang w:eastAsia="en-GB"/>
        </w:rPr>
        <w:t>For key holder contacts refer to Annex B</w:t>
      </w:r>
      <w:r>
        <w:rPr>
          <w:rFonts w:ascii="Arial" w:hAnsi="Arial" w:cs="Arial"/>
          <w:color w:val="000000"/>
          <w:lang w:eastAsia="en-GB"/>
        </w:rPr>
        <w:t>.</w:t>
      </w:r>
    </w:p>
    <w:p w14:paraId="6C99C207" w14:textId="77777777" w:rsidR="007640FE" w:rsidRDefault="007640FE" w:rsidP="007640FE">
      <w:pPr>
        <w:autoSpaceDE w:val="0"/>
        <w:autoSpaceDN w:val="0"/>
        <w:adjustRightInd w:val="0"/>
        <w:rPr>
          <w:rFonts w:ascii="Arial" w:hAnsi="Arial" w:cs="Arial"/>
          <w:color w:val="000000"/>
          <w:lang w:eastAsia="en-GB"/>
        </w:rPr>
      </w:pPr>
    </w:p>
    <w:p w14:paraId="61B56DA4" w14:textId="77777777" w:rsidR="007640FE" w:rsidRPr="0081626A" w:rsidRDefault="007640FE" w:rsidP="007640FE">
      <w:pPr>
        <w:autoSpaceDE w:val="0"/>
        <w:autoSpaceDN w:val="0"/>
        <w:adjustRightInd w:val="0"/>
        <w:rPr>
          <w:rFonts w:ascii="Arial" w:hAnsi="Arial" w:cs="Arial"/>
          <w:color w:val="000000"/>
          <w:lang w:eastAsia="en-GB"/>
        </w:rPr>
      </w:pPr>
    </w:p>
    <w:p w14:paraId="083C2A63" w14:textId="77777777" w:rsidR="007640FE" w:rsidRDefault="007640FE" w:rsidP="007640FE">
      <w:pPr>
        <w:autoSpaceDE w:val="0"/>
        <w:autoSpaceDN w:val="0"/>
        <w:adjustRightInd w:val="0"/>
        <w:rPr>
          <w:rFonts w:ascii="Arial" w:hAnsi="Arial" w:cs="Arial"/>
          <w:b/>
          <w:bCs/>
          <w:color w:val="000000"/>
          <w:sz w:val="32"/>
          <w:szCs w:val="32"/>
          <w:lang w:eastAsia="en-GB"/>
        </w:rPr>
      </w:pPr>
      <w:r w:rsidRPr="0081626A">
        <w:rPr>
          <w:rFonts w:ascii="Arial" w:hAnsi="Arial" w:cs="Arial"/>
          <w:b/>
          <w:bCs/>
          <w:color w:val="000000"/>
          <w:sz w:val="32"/>
          <w:szCs w:val="32"/>
          <w:lang w:eastAsia="en-GB"/>
        </w:rPr>
        <w:t>5.1 Establishment and Operation of EAP</w:t>
      </w:r>
    </w:p>
    <w:p w14:paraId="0732CA78" w14:textId="77777777" w:rsidR="007640FE" w:rsidRPr="0081626A" w:rsidRDefault="007640FE" w:rsidP="007640FE">
      <w:pPr>
        <w:autoSpaceDE w:val="0"/>
        <w:autoSpaceDN w:val="0"/>
        <w:adjustRightInd w:val="0"/>
        <w:rPr>
          <w:rFonts w:ascii="Arial" w:hAnsi="Arial" w:cs="Arial"/>
          <w:b/>
          <w:bCs/>
          <w:color w:val="000000"/>
          <w:sz w:val="32"/>
          <w:szCs w:val="32"/>
          <w:lang w:eastAsia="en-GB"/>
        </w:rPr>
      </w:pPr>
    </w:p>
    <w:p w14:paraId="428E2167" w14:textId="77777777" w:rsidR="007640FE" w:rsidRPr="0081626A" w:rsidRDefault="007640FE" w:rsidP="007640FE">
      <w:pPr>
        <w:pStyle w:val="Header"/>
        <w:tabs>
          <w:tab w:val="clear" w:pos="4153"/>
          <w:tab w:val="clear" w:pos="8306"/>
        </w:tabs>
        <w:rPr>
          <w:rFonts w:ascii="Arial" w:hAnsi="Arial" w:cs="Arial"/>
          <w:color w:val="000000"/>
          <w:lang w:eastAsia="en-GB"/>
        </w:rPr>
      </w:pPr>
      <w:r w:rsidRPr="0081626A">
        <w:rPr>
          <w:rFonts w:ascii="Arial" w:hAnsi="Arial" w:cs="Arial"/>
          <w:color w:val="000000"/>
          <w:lang w:eastAsia="en-GB"/>
        </w:rPr>
        <w:t>Instruction for the establishment and operation of the EAP are at Annex</w:t>
      </w:r>
      <w:r>
        <w:rPr>
          <w:rFonts w:ascii="Arial" w:hAnsi="Arial" w:cs="Arial"/>
          <w:color w:val="000000"/>
          <w:lang w:eastAsia="en-GB"/>
        </w:rPr>
        <w:t xml:space="preserve"> I</w:t>
      </w:r>
      <w:r w:rsidRPr="0081626A">
        <w:rPr>
          <w:rFonts w:ascii="Arial" w:hAnsi="Arial" w:cs="Arial"/>
          <w:color w:val="000000"/>
          <w:lang w:eastAsia="en-GB"/>
        </w:rPr>
        <w:t>.</w:t>
      </w:r>
    </w:p>
    <w:p w14:paraId="61A45504" w14:textId="77777777" w:rsidR="007640FE" w:rsidRDefault="007640FE" w:rsidP="007640FE">
      <w:pPr>
        <w:autoSpaceDE w:val="0"/>
        <w:autoSpaceDN w:val="0"/>
        <w:adjustRightInd w:val="0"/>
        <w:rPr>
          <w:rFonts w:ascii="Arial" w:hAnsi="Arial" w:cs="Arial"/>
          <w:b/>
          <w:bCs/>
          <w:sz w:val="32"/>
          <w:szCs w:val="32"/>
          <w:lang w:eastAsia="en-GB"/>
        </w:rPr>
      </w:pPr>
    </w:p>
    <w:p w14:paraId="785E6A2B" w14:textId="77777777" w:rsidR="007640FE" w:rsidRPr="00655DCC" w:rsidRDefault="007640FE" w:rsidP="007640FE">
      <w:pPr>
        <w:autoSpaceDE w:val="0"/>
        <w:autoSpaceDN w:val="0"/>
        <w:adjustRightInd w:val="0"/>
        <w:rPr>
          <w:rFonts w:ascii="Arial" w:hAnsi="Arial" w:cs="Arial"/>
          <w:b/>
          <w:bCs/>
          <w:lang w:eastAsia="en-GB"/>
        </w:rPr>
      </w:pPr>
      <w:r w:rsidRPr="00655DCC">
        <w:rPr>
          <w:rFonts w:ascii="Arial" w:hAnsi="Arial" w:cs="Arial"/>
          <w:b/>
          <w:bCs/>
          <w:sz w:val="32"/>
          <w:szCs w:val="32"/>
          <w:lang w:eastAsia="en-GB"/>
        </w:rPr>
        <w:t>6.0 Helicopter Landing Sites (HLS</w:t>
      </w:r>
      <w:r w:rsidRPr="00655DCC">
        <w:rPr>
          <w:rFonts w:ascii="Arial" w:hAnsi="Arial" w:cs="Arial"/>
          <w:b/>
          <w:bCs/>
          <w:lang w:eastAsia="en-GB"/>
        </w:rPr>
        <w:t>)</w:t>
      </w:r>
    </w:p>
    <w:p w14:paraId="591BED27" w14:textId="77777777" w:rsidR="007640FE" w:rsidRDefault="007640FE" w:rsidP="007640FE">
      <w:pPr>
        <w:autoSpaceDE w:val="0"/>
        <w:autoSpaceDN w:val="0"/>
        <w:adjustRightInd w:val="0"/>
        <w:rPr>
          <w:rFonts w:ascii="Arial" w:hAnsi="Arial" w:cs="Arial"/>
          <w:lang w:eastAsia="en-GB"/>
        </w:rPr>
      </w:pPr>
    </w:p>
    <w:p w14:paraId="1F65E2FD" w14:textId="77777777" w:rsidR="007640FE" w:rsidRDefault="007640FE" w:rsidP="007640FE">
      <w:pPr>
        <w:autoSpaceDE w:val="0"/>
        <w:autoSpaceDN w:val="0"/>
        <w:adjustRightInd w:val="0"/>
        <w:rPr>
          <w:rFonts w:ascii="Arial" w:hAnsi="Arial" w:cs="Arial"/>
          <w:lang w:eastAsia="en-GB"/>
        </w:rPr>
      </w:pPr>
      <w:r w:rsidRPr="00655DCC">
        <w:rPr>
          <w:rFonts w:ascii="Arial" w:hAnsi="Arial" w:cs="Arial"/>
          <w:lang w:eastAsia="en-GB"/>
        </w:rPr>
        <w:t xml:space="preserve">These facilities will only be used </w:t>
      </w:r>
      <w:r>
        <w:rPr>
          <w:rFonts w:ascii="Arial" w:hAnsi="Arial" w:cs="Arial"/>
          <w:lang w:eastAsia="en-GB"/>
        </w:rPr>
        <w:t xml:space="preserve">by </w:t>
      </w:r>
      <w:r w:rsidRPr="00655DCC">
        <w:rPr>
          <w:rFonts w:ascii="Arial" w:hAnsi="Arial" w:cs="Arial"/>
          <w:lang w:eastAsia="en-GB"/>
        </w:rPr>
        <w:t>emergency services in the Rescue Phase of an incident.</w:t>
      </w:r>
    </w:p>
    <w:p w14:paraId="22C1B404" w14:textId="77777777" w:rsidR="007640FE" w:rsidRPr="00655DCC" w:rsidRDefault="007640FE" w:rsidP="007640FE">
      <w:pPr>
        <w:autoSpaceDE w:val="0"/>
        <w:autoSpaceDN w:val="0"/>
        <w:adjustRightInd w:val="0"/>
        <w:rPr>
          <w:rFonts w:ascii="Arial" w:hAnsi="Arial" w:cs="Arial"/>
          <w:lang w:eastAsia="en-GB"/>
        </w:rPr>
      </w:pPr>
    </w:p>
    <w:p w14:paraId="7C23C874" w14:textId="77777777" w:rsidR="007640FE" w:rsidRDefault="007640FE" w:rsidP="007640FE">
      <w:pPr>
        <w:autoSpaceDE w:val="0"/>
        <w:autoSpaceDN w:val="0"/>
        <w:adjustRightInd w:val="0"/>
        <w:rPr>
          <w:rFonts w:ascii="Arial" w:hAnsi="Arial" w:cs="Arial"/>
          <w:lang w:eastAsia="en-GB"/>
        </w:rPr>
      </w:pPr>
      <w:r>
        <w:rPr>
          <w:rFonts w:ascii="Arial" w:hAnsi="Arial" w:cs="Arial"/>
          <w:lang w:eastAsia="en-GB"/>
        </w:rPr>
        <w:t>Areas identified as potentially suitable are:</w:t>
      </w:r>
    </w:p>
    <w:p w14:paraId="03CE0387" w14:textId="77777777" w:rsidR="007640FE" w:rsidRPr="00655DCC" w:rsidRDefault="007640FE" w:rsidP="007640FE">
      <w:pPr>
        <w:autoSpaceDE w:val="0"/>
        <w:autoSpaceDN w:val="0"/>
        <w:adjustRightInd w:val="0"/>
        <w:rPr>
          <w:rFonts w:ascii="Arial" w:hAnsi="Arial" w:cs="Arial"/>
          <w:lang w:eastAsia="en-GB"/>
        </w:rPr>
      </w:pPr>
    </w:p>
    <w:p w14:paraId="116A0F6A" w14:textId="77777777" w:rsidR="007640FE" w:rsidRPr="004344E7" w:rsidRDefault="007640FE" w:rsidP="007640FE">
      <w:pPr>
        <w:autoSpaceDE w:val="0"/>
        <w:autoSpaceDN w:val="0"/>
        <w:adjustRightInd w:val="0"/>
        <w:ind w:left="720"/>
        <w:rPr>
          <w:rFonts w:ascii="Arial" w:hAnsi="Arial" w:cs="Arial"/>
          <w:i/>
          <w:lang w:eastAsia="en-GB"/>
        </w:rPr>
      </w:pPr>
      <w:r>
        <w:rPr>
          <w:rFonts w:ascii="Arial" w:hAnsi="Arial" w:cs="Arial"/>
          <w:lang w:eastAsia="en-GB"/>
        </w:rPr>
        <w:t xml:space="preserve">a.  </w:t>
      </w:r>
      <w:smartTag w:uri="urn:schemas-microsoft-com:office:smarttags" w:element="place">
        <w:smartTag w:uri="urn:schemas-microsoft-com:office:smarttags" w:element="PlaceName">
          <w:r>
            <w:rPr>
              <w:rFonts w:ascii="Arial" w:hAnsi="Arial" w:cs="Arial"/>
              <w:lang w:eastAsia="en-GB"/>
            </w:rPr>
            <w:t>Duncombe</w:t>
          </w:r>
        </w:smartTag>
        <w:r>
          <w:rPr>
            <w:rFonts w:ascii="Arial" w:hAnsi="Arial" w:cs="Arial"/>
            <w:lang w:eastAsia="en-GB"/>
          </w:rPr>
          <w:t xml:space="preserve"> </w:t>
        </w:r>
        <w:smartTag w:uri="urn:schemas-microsoft-com:office:smarttags" w:element="PlaceType">
          <w:r>
            <w:rPr>
              <w:rFonts w:ascii="Arial" w:hAnsi="Arial" w:cs="Arial"/>
              <w:lang w:eastAsia="en-GB"/>
            </w:rPr>
            <w:t>Park</w:t>
          </w:r>
        </w:smartTag>
      </w:smartTag>
      <w:r>
        <w:rPr>
          <w:rFonts w:ascii="Arial" w:hAnsi="Arial" w:cs="Arial"/>
          <w:lang w:eastAsia="en-GB"/>
        </w:rPr>
        <w:t xml:space="preserve"> </w:t>
      </w:r>
      <w:r>
        <w:rPr>
          <w:rFonts w:ascii="Arial" w:hAnsi="Arial" w:cs="Arial"/>
          <w:i/>
          <w:lang w:eastAsia="en-GB"/>
        </w:rPr>
        <w:t>(SX7358844455)</w:t>
      </w:r>
    </w:p>
    <w:p w14:paraId="2CDDFFEB" w14:textId="77777777" w:rsidR="007640FE" w:rsidRDefault="007640FE" w:rsidP="007640FE">
      <w:pPr>
        <w:autoSpaceDE w:val="0"/>
        <w:autoSpaceDN w:val="0"/>
        <w:adjustRightInd w:val="0"/>
        <w:ind w:left="720"/>
        <w:rPr>
          <w:rFonts w:ascii="Arial" w:hAnsi="Arial" w:cs="Arial"/>
          <w:i/>
          <w:lang w:eastAsia="en-GB"/>
        </w:rPr>
      </w:pPr>
      <w:r>
        <w:rPr>
          <w:rFonts w:ascii="Arial" w:hAnsi="Arial" w:cs="Arial"/>
          <w:lang w:eastAsia="en-GB"/>
        </w:rPr>
        <w:t xml:space="preserve">b.  Cattle Market car park </w:t>
      </w:r>
      <w:r>
        <w:rPr>
          <w:rFonts w:ascii="Arial" w:hAnsi="Arial" w:cs="Arial"/>
          <w:i/>
          <w:lang w:eastAsia="en-GB"/>
        </w:rPr>
        <w:t>(SX7347443817)</w:t>
      </w:r>
    </w:p>
    <w:p w14:paraId="5BAFACDE" w14:textId="77777777" w:rsidR="007640FE" w:rsidRDefault="007640FE" w:rsidP="007640FE">
      <w:pPr>
        <w:autoSpaceDE w:val="0"/>
        <w:autoSpaceDN w:val="0"/>
        <w:adjustRightInd w:val="0"/>
        <w:ind w:left="720"/>
        <w:rPr>
          <w:rFonts w:ascii="Arial" w:hAnsi="Arial" w:cs="Arial"/>
          <w:i/>
          <w:lang w:eastAsia="en-GB"/>
        </w:rPr>
      </w:pPr>
      <w:r>
        <w:rPr>
          <w:rFonts w:ascii="Arial" w:hAnsi="Arial" w:cs="Arial"/>
          <w:lang w:eastAsia="en-GB"/>
        </w:rPr>
        <w:t xml:space="preserve">c.  </w:t>
      </w:r>
      <w:smartTag w:uri="urn:schemas-microsoft-com:office:smarttags" w:element="place">
        <w:smartTag w:uri="urn:schemas-microsoft-com:office:smarttags" w:element="PlaceName">
          <w:r>
            <w:rPr>
              <w:rFonts w:ascii="Arial" w:hAnsi="Arial" w:cs="Arial"/>
              <w:lang w:eastAsia="en-GB"/>
            </w:rPr>
            <w:t>Kingsbridge</w:t>
          </w:r>
        </w:smartTag>
        <w:r>
          <w:rPr>
            <w:rFonts w:ascii="Arial" w:hAnsi="Arial" w:cs="Arial"/>
            <w:lang w:eastAsia="en-GB"/>
          </w:rPr>
          <w:t xml:space="preserve"> </w:t>
        </w:r>
        <w:smartTag w:uri="urn:schemas-microsoft-com:office:smarttags" w:element="PlaceType">
          <w:r>
            <w:rPr>
              <w:rFonts w:ascii="Arial" w:hAnsi="Arial" w:cs="Arial"/>
              <w:lang w:eastAsia="en-GB"/>
            </w:rPr>
            <w:t>Community College</w:t>
          </w:r>
        </w:smartTag>
      </w:smartTag>
      <w:r>
        <w:rPr>
          <w:rFonts w:ascii="Arial" w:hAnsi="Arial" w:cs="Arial"/>
          <w:lang w:eastAsia="en-GB"/>
        </w:rPr>
        <w:t xml:space="preserve"> sport field </w:t>
      </w:r>
      <w:r>
        <w:rPr>
          <w:rFonts w:ascii="Arial" w:hAnsi="Arial" w:cs="Arial"/>
          <w:i/>
          <w:lang w:eastAsia="en-GB"/>
        </w:rPr>
        <w:t>(SX7294543922)</w:t>
      </w:r>
    </w:p>
    <w:p w14:paraId="7D8799F6" w14:textId="77777777" w:rsidR="007640FE" w:rsidRPr="00D0109D" w:rsidRDefault="007640FE" w:rsidP="007640FE">
      <w:pPr>
        <w:autoSpaceDE w:val="0"/>
        <w:autoSpaceDN w:val="0"/>
        <w:adjustRightInd w:val="0"/>
        <w:ind w:left="720"/>
        <w:rPr>
          <w:rFonts w:ascii="Arial" w:hAnsi="Arial" w:cs="Arial"/>
          <w:i/>
          <w:lang w:eastAsia="en-GB"/>
        </w:rPr>
      </w:pPr>
      <w:r>
        <w:rPr>
          <w:rFonts w:ascii="Arial" w:hAnsi="Arial" w:cs="Arial"/>
          <w:lang w:eastAsia="en-GB"/>
        </w:rPr>
        <w:t xml:space="preserve">d.  Recreation Ground </w:t>
      </w:r>
      <w:r>
        <w:rPr>
          <w:rFonts w:ascii="Arial" w:hAnsi="Arial" w:cs="Arial"/>
          <w:i/>
          <w:lang w:eastAsia="en-GB"/>
        </w:rPr>
        <w:t>(SX7372843868)</w:t>
      </w:r>
    </w:p>
    <w:p w14:paraId="562A5FFC" w14:textId="32B1DC60" w:rsidR="007640FE" w:rsidRPr="00600092" w:rsidRDefault="007640FE" w:rsidP="007640FE">
      <w:pPr>
        <w:autoSpaceDE w:val="0"/>
        <w:autoSpaceDN w:val="0"/>
        <w:adjustRightInd w:val="0"/>
        <w:ind w:left="720"/>
        <w:rPr>
          <w:rFonts w:ascii="Arial" w:hAnsi="Arial" w:cs="Arial"/>
          <w:lang w:eastAsia="en-GB"/>
        </w:rPr>
      </w:pPr>
      <w:r>
        <w:rPr>
          <w:rFonts w:ascii="Arial" w:hAnsi="Arial" w:cs="Arial"/>
          <w:lang w:eastAsia="en-GB"/>
        </w:rPr>
        <w:t xml:space="preserve">e.  Rugby Club </w:t>
      </w:r>
      <w:r>
        <w:rPr>
          <w:rFonts w:ascii="Arial" w:hAnsi="Arial" w:cs="Arial"/>
          <w:i/>
          <w:lang w:eastAsia="en-GB"/>
        </w:rPr>
        <w:t xml:space="preserve">(SX7403343719) </w:t>
      </w:r>
      <w:r>
        <w:rPr>
          <w:rFonts w:ascii="Arial" w:hAnsi="Arial" w:cs="Arial"/>
          <w:lang w:eastAsia="en-GB"/>
        </w:rPr>
        <w:t xml:space="preserve">floodlighting available for Devon Air </w:t>
      </w:r>
      <w:r w:rsidR="00933D91">
        <w:rPr>
          <w:rFonts w:ascii="Arial" w:hAnsi="Arial" w:cs="Arial"/>
          <w:lang w:eastAsia="en-GB"/>
        </w:rPr>
        <w:t xml:space="preserve">   </w:t>
      </w:r>
      <w:r>
        <w:rPr>
          <w:rFonts w:ascii="Arial" w:hAnsi="Arial" w:cs="Arial"/>
          <w:lang w:eastAsia="en-GB"/>
        </w:rPr>
        <w:t>Ambulance</w:t>
      </w:r>
    </w:p>
    <w:p w14:paraId="32B13CDC" w14:textId="77777777" w:rsidR="007640FE" w:rsidRPr="004344E7" w:rsidRDefault="007640FE" w:rsidP="007640FE">
      <w:pPr>
        <w:autoSpaceDE w:val="0"/>
        <w:autoSpaceDN w:val="0"/>
        <w:adjustRightInd w:val="0"/>
        <w:ind w:left="720"/>
        <w:rPr>
          <w:rFonts w:ascii="Arial" w:hAnsi="Arial" w:cs="Arial"/>
          <w:i/>
          <w:lang w:eastAsia="en-GB"/>
        </w:rPr>
      </w:pPr>
    </w:p>
    <w:p w14:paraId="5478967E" w14:textId="77777777" w:rsidR="007640FE" w:rsidRPr="0081626A" w:rsidRDefault="007640FE" w:rsidP="007640FE">
      <w:pPr>
        <w:pStyle w:val="Header"/>
        <w:tabs>
          <w:tab w:val="clear" w:pos="4153"/>
          <w:tab w:val="clear" w:pos="8306"/>
        </w:tabs>
        <w:rPr>
          <w:rFonts w:ascii="Arial" w:hAnsi="Arial" w:cs="Arial"/>
          <w:b/>
          <w:bCs/>
          <w:sz w:val="32"/>
        </w:rPr>
      </w:pPr>
      <w:r w:rsidRPr="0081626A">
        <w:rPr>
          <w:rFonts w:ascii="Arial" w:hAnsi="Arial" w:cs="Arial"/>
          <w:b/>
          <w:bCs/>
          <w:sz w:val="32"/>
        </w:rPr>
        <w:t>7.0</w:t>
      </w:r>
      <w:r w:rsidRPr="0081626A">
        <w:rPr>
          <w:rFonts w:ascii="Arial" w:hAnsi="Arial" w:cs="Arial"/>
          <w:b/>
          <w:bCs/>
          <w:sz w:val="32"/>
        </w:rPr>
        <w:tab/>
        <w:t>Key information</w:t>
      </w:r>
    </w:p>
    <w:p w14:paraId="3132400F" w14:textId="77777777" w:rsidR="007640FE" w:rsidRDefault="007640FE" w:rsidP="007640FE">
      <w:pPr>
        <w:pStyle w:val="Header"/>
        <w:tabs>
          <w:tab w:val="clear" w:pos="4153"/>
          <w:tab w:val="clear" w:pos="8306"/>
        </w:tabs>
        <w:rPr>
          <w:rFonts w:ascii="Arial" w:hAnsi="Arial" w:cs="Arial"/>
        </w:rPr>
      </w:pPr>
    </w:p>
    <w:p w14:paraId="6FD04295" w14:textId="77777777" w:rsidR="007640FE" w:rsidRDefault="007640FE" w:rsidP="007640FE">
      <w:pPr>
        <w:pStyle w:val="Header"/>
        <w:tabs>
          <w:tab w:val="clear" w:pos="4153"/>
          <w:tab w:val="clear" w:pos="8306"/>
        </w:tabs>
        <w:rPr>
          <w:rFonts w:ascii="Arial" w:hAnsi="Arial" w:cs="Arial"/>
        </w:rPr>
      </w:pPr>
      <w:r>
        <w:rPr>
          <w:rFonts w:ascii="Arial" w:hAnsi="Arial" w:cs="Arial"/>
        </w:rPr>
        <w:t xml:space="preserve">The Annexes of this plan provide areas to record key information to plan for and use in the event of an emergency. </w:t>
      </w:r>
    </w:p>
    <w:p w14:paraId="239744BE" w14:textId="77777777" w:rsidR="007640FE" w:rsidRDefault="007640FE" w:rsidP="007640FE">
      <w:pPr>
        <w:pStyle w:val="Header"/>
        <w:tabs>
          <w:tab w:val="clear" w:pos="4153"/>
          <w:tab w:val="clear" w:pos="8306"/>
        </w:tabs>
        <w:rPr>
          <w:rFonts w:ascii="Arial" w:hAnsi="Arial" w:cs="Arial"/>
        </w:rPr>
      </w:pPr>
    </w:p>
    <w:p w14:paraId="7D34F52D" w14:textId="77777777" w:rsidR="007640FE" w:rsidRDefault="007640FE" w:rsidP="007640FE">
      <w:pPr>
        <w:pStyle w:val="Header"/>
        <w:tabs>
          <w:tab w:val="clear" w:pos="4153"/>
          <w:tab w:val="clear" w:pos="8306"/>
        </w:tabs>
        <w:rPr>
          <w:rFonts w:ascii="Arial" w:hAnsi="Arial" w:cs="Arial"/>
        </w:rPr>
      </w:pPr>
      <w:r>
        <w:rPr>
          <w:rFonts w:ascii="Arial" w:hAnsi="Arial" w:cs="Arial"/>
        </w:rPr>
        <w:t>Annex A</w:t>
      </w:r>
      <w:r>
        <w:rPr>
          <w:rFonts w:ascii="Arial" w:hAnsi="Arial" w:cs="Arial"/>
        </w:rPr>
        <w:tab/>
        <w:t>Emergency Action Check List and Log Sheet</w:t>
      </w:r>
    </w:p>
    <w:p w14:paraId="73AEBC7A" w14:textId="77777777" w:rsidR="007640FE" w:rsidRDefault="007640FE" w:rsidP="007640FE">
      <w:pPr>
        <w:pStyle w:val="Header"/>
        <w:tabs>
          <w:tab w:val="clear" w:pos="4153"/>
          <w:tab w:val="clear" w:pos="8306"/>
        </w:tabs>
        <w:rPr>
          <w:rFonts w:ascii="Arial" w:hAnsi="Arial" w:cs="Arial"/>
        </w:rPr>
      </w:pPr>
      <w:r>
        <w:rPr>
          <w:rFonts w:ascii="Arial" w:hAnsi="Arial" w:cs="Arial"/>
        </w:rPr>
        <w:t>Annex B</w:t>
      </w:r>
      <w:r>
        <w:rPr>
          <w:rFonts w:ascii="Arial" w:hAnsi="Arial" w:cs="Arial"/>
        </w:rPr>
        <w:tab/>
        <w:t>Key Contacts list (publicly available)</w:t>
      </w:r>
    </w:p>
    <w:p w14:paraId="11817B5A" w14:textId="77777777" w:rsidR="007640FE" w:rsidRDefault="007640FE" w:rsidP="007640FE">
      <w:pPr>
        <w:pStyle w:val="Header"/>
        <w:tabs>
          <w:tab w:val="clear" w:pos="4153"/>
          <w:tab w:val="clear" w:pos="8306"/>
        </w:tabs>
        <w:rPr>
          <w:rFonts w:ascii="Arial" w:hAnsi="Arial" w:cs="Arial"/>
        </w:rPr>
      </w:pPr>
      <w:r>
        <w:rPr>
          <w:rFonts w:ascii="Arial" w:hAnsi="Arial" w:cs="Arial"/>
        </w:rPr>
        <w:t>Annex C</w:t>
      </w:r>
      <w:r>
        <w:rPr>
          <w:rFonts w:ascii="Arial" w:hAnsi="Arial" w:cs="Arial"/>
        </w:rPr>
        <w:tab/>
        <w:t>Risk Assessments (identifying risks to the community)</w:t>
      </w:r>
    </w:p>
    <w:p w14:paraId="2F65D5E2" w14:textId="77777777" w:rsidR="007640FE" w:rsidRDefault="007640FE" w:rsidP="007640FE">
      <w:pPr>
        <w:pStyle w:val="Header"/>
        <w:tabs>
          <w:tab w:val="clear" w:pos="4153"/>
          <w:tab w:val="clear" w:pos="8306"/>
        </w:tabs>
        <w:rPr>
          <w:rFonts w:ascii="Arial" w:hAnsi="Arial" w:cs="Arial"/>
        </w:rPr>
      </w:pPr>
      <w:r>
        <w:rPr>
          <w:rFonts w:ascii="Arial" w:hAnsi="Arial" w:cs="Arial"/>
        </w:rPr>
        <w:t xml:space="preserve">Annex C1 </w:t>
      </w:r>
      <w:r>
        <w:rPr>
          <w:rFonts w:ascii="Arial" w:hAnsi="Arial" w:cs="Arial"/>
        </w:rPr>
        <w:tab/>
        <w:t>Description of Emergencies and Impacts</w:t>
      </w:r>
    </w:p>
    <w:p w14:paraId="70CAFCB1" w14:textId="77777777" w:rsidR="007640FE" w:rsidRDefault="007640FE" w:rsidP="007640FE">
      <w:pPr>
        <w:pStyle w:val="Header"/>
        <w:tabs>
          <w:tab w:val="clear" w:pos="4153"/>
          <w:tab w:val="clear" w:pos="8306"/>
        </w:tabs>
        <w:rPr>
          <w:rFonts w:ascii="Arial" w:hAnsi="Arial" w:cs="Arial"/>
        </w:rPr>
      </w:pPr>
      <w:r>
        <w:rPr>
          <w:rFonts w:ascii="Arial" w:hAnsi="Arial" w:cs="Arial"/>
        </w:rPr>
        <w:t xml:space="preserve">Annex D </w:t>
      </w:r>
      <w:r>
        <w:rPr>
          <w:rFonts w:ascii="Arial" w:hAnsi="Arial" w:cs="Arial"/>
        </w:rPr>
        <w:tab/>
        <w:t xml:space="preserve">Community Resources </w:t>
      </w:r>
    </w:p>
    <w:p w14:paraId="364CF7FB" w14:textId="77777777" w:rsidR="007640FE" w:rsidRDefault="007640FE" w:rsidP="007640FE">
      <w:pPr>
        <w:pStyle w:val="Header"/>
        <w:tabs>
          <w:tab w:val="clear" w:pos="4153"/>
          <w:tab w:val="clear" w:pos="8306"/>
        </w:tabs>
        <w:rPr>
          <w:rFonts w:ascii="Arial" w:hAnsi="Arial" w:cs="Arial"/>
        </w:rPr>
      </w:pPr>
      <w:r>
        <w:rPr>
          <w:rFonts w:ascii="Arial" w:hAnsi="Arial" w:cs="Arial"/>
        </w:rPr>
        <w:t xml:space="preserve">Annex E </w:t>
      </w:r>
      <w:r>
        <w:rPr>
          <w:rFonts w:ascii="Arial" w:hAnsi="Arial" w:cs="Arial"/>
        </w:rPr>
        <w:tab/>
        <w:t>Householders Emergency Plan</w:t>
      </w:r>
    </w:p>
    <w:p w14:paraId="41D21E64" w14:textId="77777777" w:rsidR="007640FE" w:rsidRDefault="007640FE" w:rsidP="007640FE">
      <w:pPr>
        <w:pStyle w:val="Header"/>
        <w:tabs>
          <w:tab w:val="clear" w:pos="4153"/>
          <w:tab w:val="clear" w:pos="8306"/>
        </w:tabs>
        <w:rPr>
          <w:rFonts w:ascii="Arial" w:hAnsi="Arial" w:cs="Arial"/>
        </w:rPr>
      </w:pPr>
      <w:r>
        <w:rPr>
          <w:rFonts w:ascii="Arial" w:hAnsi="Arial" w:cs="Arial"/>
        </w:rPr>
        <w:t xml:space="preserve">Annex F </w:t>
      </w:r>
      <w:r>
        <w:rPr>
          <w:rFonts w:ascii="Arial" w:hAnsi="Arial" w:cs="Arial"/>
        </w:rPr>
        <w:tab/>
        <w:t>Communications</w:t>
      </w:r>
    </w:p>
    <w:p w14:paraId="34E4C3BC" w14:textId="77777777" w:rsidR="007640FE" w:rsidRDefault="007640FE" w:rsidP="007640FE">
      <w:pPr>
        <w:pStyle w:val="Header"/>
        <w:tabs>
          <w:tab w:val="clear" w:pos="4153"/>
          <w:tab w:val="clear" w:pos="8306"/>
        </w:tabs>
        <w:rPr>
          <w:rFonts w:ascii="Arial" w:hAnsi="Arial" w:cs="Arial"/>
        </w:rPr>
      </w:pPr>
      <w:r>
        <w:rPr>
          <w:rFonts w:ascii="Arial" w:hAnsi="Arial" w:cs="Arial"/>
        </w:rPr>
        <w:t xml:space="preserve">Annex G </w:t>
      </w:r>
      <w:r>
        <w:rPr>
          <w:rFonts w:ascii="Arial" w:hAnsi="Arial" w:cs="Arial"/>
        </w:rPr>
        <w:tab/>
        <w:t>Maps of the Community</w:t>
      </w:r>
    </w:p>
    <w:p w14:paraId="4735E23B" w14:textId="77777777" w:rsidR="007640FE" w:rsidRDefault="007640FE" w:rsidP="007640FE">
      <w:pPr>
        <w:pStyle w:val="Header"/>
        <w:tabs>
          <w:tab w:val="clear" w:pos="4153"/>
          <w:tab w:val="clear" w:pos="8306"/>
        </w:tabs>
        <w:rPr>
          <w:rFonts w:ascii="Arial" w:hAnsi="Arial" w:cs="Arial"/>
        </w:rPr>
      </w:pPr>
      <w:r>
        <w:rPr>
          <w:rFonts w:ascii="Arial" w:hAnsi="Arial" w:cs="Arial"/>
        </w:rPr>
        <w:t>Annex H</w:t>
      </w:r>
      <w:r>
        <w:rPr>
          <w:rFonts w:ascii="Arial" w:hAnsi="Arial" w:cs="Arial"/>
        </w:rPr>
        <w:tab/>
        <w:t>Community Flood plan</w:t>
      </w:r>
    </w:p>
    <w:p w14:paraId="7934D097" w14:textId="77777777" w:rsidR="007640FE" w:rsidRDefault="007640FE" w:rsidP="007640FE">
      <w:pPr>
        <w:pStyle w:val="Header"/>
        <w:tabs>
          <w:tab w:val="clear" w:pos="4153"/>
          <w:tab w:val="clear" w:pos="8306"/>
        </w:tabs>
        <w:rPr>
          <w:rFonts w:ascii="Arial" w:hAnsi="Arial" w:cs="Arial"/>
        </w:rPr>
      </w:pPr>
      <w:r>
        <w:rPr>
          <w:rFonts w:ascii="Arial" w:hAnsi="Arial" w:cs="Arial"/>
        </w:rPr>
        <w:t>Annex I</w:t>
      </w:r>
      <w:r>
        <w:rPr>
          <w:rFonts w:ascii="Arial" w:hAnsi="Arial" w:cs="Arial"/>
        </w:rPr>
        <w:tab/>
        <w:t>Instructions for the establishment and operation of the EAP</w:t>
      </w:r>
    </w:p>
    <w:p w14:paraId="7A3324EB" w14:textId="77777777" w:rsidR="007640FE" w:rsidRDefault="007640FE" w:rsidP="007640FE">
      <w:pPr>
        <w:pStyle w:val="Header"/>
        <w:tabs>
          <w:tab w:val="clear" w:pos="4153"/>
          <w:tab w:val="clear" w:pos="8306"/>
        </w:tabs>
        <w:rPr>
          <w:rFonts w:ascii="Arial" w:hAnsi="Arial" w:cs="Arial"/>
        </w:rPr>
      </w:pPr>
      <w:r>
        <w:rPr>
          <w:rFonts w:ascii="Arial" w:hAnsi="Arial" w:cs="Arial"/>
        </w:rPr>
        <w:t>Annex J</w:t>
      </w:r>
      <w:r>
        <w:rPr>
          <w:rFonts w:ascii="Arial" w:hAnsi="Arial" w:cs="Arial"/>
        </w:rPr>
        <w:tab/>
        <w:t>Plan Distribution</w:t>
      </w:r>
    </w:p>
    <w:p w14:paraId="171C3326" w14:textId="77777777" w:rsidR="007640FE" w:rsidRDefault="007640FE" w:rsidP="007640FE">
      <w:pPr>
        <w:pStyle w:val="Header"/>
        <w:tabs>
          <w:tab w:val="clear" w:pos="4153"/>
          <w:tab w:val="clear" w:pos="8306"/>
        </w:tabs>
        <w:rPr>
          <w:rFonts w:ascii="Arial" w:hAnsi="Arial" w:cs="Arial"/>
        </w:rPr>
      </w:pPr>
    </w:p>
    <w:p w14:paraId="2FE30250" w14:textId="77777777" w:rsidR="007640FE" w:rsidRDefault="007640FE" w:rsidP="007640FE">
      <w:pPr>
        <w:pStyle w:val="Header"/>
        <w:tabs>
          <w:tab w:val="clear" w:pos="4153"/>
          <w:tab w:val="clear" w:pos="8306"/>
        </w:tabs>
        <w:rPr>
          <w:rFonts w:ascii="Arial" w:hAnsi="Arial" w:cs="Arial"/>
        </w:rPr>
      </w:pPr>
      <w:r>
        <w:rPr>
          <w:rFonts w:ascii="Arial" w:hAnsi="Arial" w:cs="Arial"/>
        </w:rPr>
        <w:t>Restricted Distribution</w:t>
      </w:r>
    </w:p>
    <w:p w14:paraId="32DC71CF" w14:textId="77777777" w:rsidR="007640FE" w:rsidRDefault="007640FE" w:rsidP="007640FE">
      <w:pPr>
        <w:pStyle w:val="Header"/>
        <w:tabs>
          <w:tab w:val="clear" w:pos="4153"/>
          <w:tab w:val="clear" w:pos="8306"/>
        </w:tabs>
        <w:rPr>
          <w:rFonts w:ascii="Arial" w:hAnsi="Arial" w:cs="Arial"/>
        </w:rPr>
      </w:pPr>
      <w:r>
        <w:rPr>
          <w:rFonts w:ascii="Arial" w:hAnsi="Arial" w:cs="Arial"/>
        </w:rPr>
        <w:t>Annex R1</w:t>
      </w:r>
      <w:r>
        <w:rPr>
          <w:rFonts w:ascii="Arial" w:hAnsi="Arial" w:cs="Arial"/>
        </w:rPr>
        <w:tab/>
        <w:t>– Key Contact (Not for general distribution)</w:t>
      </w:r>
    </w:p>
    <w:p w14:paraId="4E06D542" w14:textId="77777777" w:rsidR="007640FE" w:rsidRDefault="007640FE" w:rsidP="007640FE">
      <w:pPr>
        <w:pStyle w:val="Header"/>
        <w:tabs>
          <w:tab w:val="clear" w:pos="4153"/>
          <w:tab w:val="clear" w:pos="8306"/>
        </w:tabs>
        <w:rPr>
          <w:rFonts w:ascii="Arial" w:hAnsi="Arial" w:cs="Arial"/>
        </w:rPr>
      </w:pPr>
      <w:r>
        <w:rPr>
          <w:rFonts w:ascii="Arial" w:hAnsi="Arial" w:cs="Arial"/>
        </w:rPr>
        <w:t>Annex R2</w:t>
      </w:r>
      <w:r>
        <w:rPr>
          <w:rFonts w:ascii="Arial" w:hAnsi="Arial" w:cs="Arial"/>
        </w:rPr>
        <w:tab/>
        <w:t>– Vulnerable Groups within the Community.</w:t>
      </w:r>
    </w:p>
    <w:p w14:paraId="7730349E" w14:textId="77777777" w:rsidR="007640FE" w:rsidRDefault="007640FE" w:rsidP="007640FE">
      <w:pPr>
        <w:pStyle w:val="Header"/>
        <w:tabs>
          <w:tab w:val="clear" w:pos="4153"/>
          <w:tab w:val="clear" w:pos="8306"/>
        </w:tabs>
        <w:rPr>
          <w:rFonts w:ascii="Arial" w:hAnsi="Arial" w:cs="Arial"/>
        </w:rPr>
      </w:pPr>
    </w:p>
    <w:p w14:paraId="0F5F83F8" w14:textId="77777777" w:rsidR="007640FE" w:rsidRPr="00112726" w:rsidRDefault="007640FE" w:rsidP="007640FE">
      <w:pPr>
        <w:pStyle w:val="Header"/>
        <w:tabs>
          <w:tab w:val="clear" w:pos="4153"/>
          <w:tab w:val="clear" w:pos="8306"/>
        </w:tabs>
        <w:rPr>
          <w:rFonts w:ascii="Arial" w:hAnsi="Arial" w:cs="Arial"/>
          <w:b/>
          <w:bCs/>
          <w:sz w:val="32"/>
        </w:rPr>
      </w:pPr>
      <w:r>
        <w:rPr>
          <w:rFonts w:ascii="Arial" w:hAnsi="Arial" w:cs="Arial"/>
          <w:b/>
          <w:bCs/>
          <w:sz w:val="32"/>
        </w:rPr>
        <w:t>8.0</w:t>
      </w:r>
      <w:r>
        <w:rPr>
          <w:rFonts w:ascii="Arial" w:hAnsi="Arial" w:cs="Arial"/>
          <w:b/>
          <w:bCs/>
          <w:sz w:val="32"/>
        </w:rPr>
        <w:tab/>
      </w:r>
      <w:r w:rsidRPr="00112726">
        <w:rPr>
          <w:rFonts w:ascii="Arial" w:hAnsi="Arial" w:cs="Arial"/>
          <w:b/>
          <w:bCs/>
          <w:sz w:val="32"/>
        </w:rPr>
        <w:t>Plan Maintenance</w:t>
      </w:r>
    </w:p>
    <w:p w14:paraId="5E566A3A" w14:textId="77777777" w:rsidR="007640FE" w:rsidRDefault="007640FE" w:rsidP="007640FE">
      <w:pPr>
        <w:pStyle w:val="Header"/>
        <w:tabs>
          <w:tab w:val="clear" w:pos="4153"/>
          <w:tab w:val="clear" w:pos="8306"/>
        </w:tabs>
        <w:rPr>
          <w:rFonts w:ascii="Arial" w:hAnsi="Arial" w:cs="Arial"/>
        </w:rPr>
      </w:pPr>
    </w:p>
    <w:p w14:paraId="3436288F" w14:textId="77777777" w:rsidR="007640FE" w:rsidRDefault="007640FE" w:rsidP="007640FE">
      <w:pPr>
        <w:pStyle w:val="Header"/>
        <w:tabs>
          <w:tab w:val="clear" w:pos="4153"/>
          <w:tab w:val="clear" w:pos="8306"/>
        </w:tabs>
        <w:rPr>
          <w:rFonts w:ascii="Arial" w:hAnsi="Arial" w:cs="Arial"/>
        </w:rPr>
      </w:pPr>
      <w:r>
        <w:rPr>
          <w:rFonts w:ascii="Arial" w:hAnsi="Arial" w:cs="Arial"/>
        </w:rPr>
        <w:t>The CERT should meet to discuss the community’s resilience arrangements at least on a 6 monthly basis, or when new facilities or information become available which affect trigger points, eg installation of engineering solutions. The plan should also be reviewed following each incident which has required activation so as to ensure learning is incorporated.</w:t>
      </w:r>
    </w:p>
    <w:p w14:paraId="1CBEC899" w14:textId="77777777" w:rsidR="007640FE" w:rsidRDefault="007640FE" w:rsidP="007640FE">
      <w:pPr>
        <w:pStyle w:val="Header"/>
        <w:tabs>
          <w:tab w:val="clear" w:pos="4153"/>
          <w:tab w:val="clear" w:pos="8306"/>
        </w:tabs>
        <w:rPr>
          <w:rFonts w:ascii="Arial" w:hAnsi="Arial" w:cs="Arial"/>
        </w:rPr>
      </w:pPr>
    </w:p>
    <w:p w14:paraId="5E225678" w14:textId="77777777" w:rsidR="007640FE" w:rsidRDefault="007640FE" w:rsidP="007640FE">
      <w:pPr>
        <w:pStyle w:val="Header"/>
        <w:tabs>
          <w:tab w:val="clear" w:pos="4153"/>
          <w:tab w:val="clear" w:pos="8306"/>
        </w:tabs>
        <w:rPr>
          <w:rFonts w:ascii="Arial" w:hAnsi="Arial" w:cs="Arial"/>
        </w:rPr>
      </w:pPr>
      <w:r>
        <w:rPr>
          <w:rFonts w:ascii="Arial" w:hAnsi="Arial" w:cs="Arial"/>
        </w:rPr>
        <w:t>A full review of the plan by the CERT should be carried out annually to ensure that the contact numbers are still correct.</w:t>
      </w:r>
    </w:p>
    <w:p w14:paraId="665C1EF8" w14:textId="77777777" w:rsidR="007640FE" w:rsidRDefault="007640FE" w:rsidP="007640FE">
      <w:pPr>
        <w:pStyle w:val="Header"/>
        <w:tabs>
          <w:tab w:val="clear" w:pos="4153"/>
          <w:tab w:val="clear" w:pos="8306"/>
        </w:tabs>
        <w:rPr>
          <w:rFonts w:ascii="Arial" w:hAnsi="Arial" w:cs="Arial"/>
        </w:rPr>
      </w:pPr>
    </w:p>
    <w:p w14:paraId="771D0714"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When issuing updated pages of the plan it is important to ensure the removed pages are returned as this will help ensure that all the plans are correctly updated.</w:t>
      </w:r>
    </w:p>
    <w:p w14:paraId="2FA57531" w14:textId="77777777" w:rsidR="007640FE" w:rsidRPr="005A3C7C" w:rsidRDefault="007640FE" w:rsidP="007640FE">
      <w:pPr>
        <w:pStyle w:val="Header"/>
        <w:tabs>
          <w:tab w:val="clear" w:pos="4153"/>
          <w:tab w:val="clear" w:pos="8306"/>
        </w:tabs>
        <w:jc w:val="both"/>
        <w:rPr>
          <w:rFonts w:ascii="Arial" w:hAnsi="Arial" w:cs="Arial"/>
          <w:b/>
          <w:bCs/>
          <w:sz w:val="32"/>
        </w:rPr>
      </w:pPr>
      <w:r>
        <w:rPr>
          <w:rFonts w:ascii="Arial" w:hAnsi="Arial" w:cs="Arial"/>
        </w:rPr>
        <w:br w:type="page"/>
      </w:r>
      <w:r w:rsidRPr="005A3C7C">
        <w:rPr>
          <w:rFonts w:ascii="Arial" w:hAnsi="Arial" w:cs="Arial"/>
          <w:b/>
          <w:bCs/>
          <w:sz w:val="32"/>
        </w:rPr>
        <w:lastRenderedPageBreak/>
        <w:t xml:space="preserve">Annex A </w:t>
      </w:r>
    </w:p>
    <w:p w14:paraId="798D9411" w14:textId="77777777" w:rsidR="007640FE" w:rsidRDefault="007640FE" w:rsidP="007640FE">
      <w:pPr>
        <w:pStyle w:val="Header"/>
        <w:tabs>
          <w:tab w:val="clear" w:pos="4153"/>
          <w:tab w:val="clear" w:pos="8306"/>
        </w:tabs>
        <w:jc w:val="both"/>
        <w:rPr>
          <w:rFonts w:ascii="Trebuchet MS" w:hAnsi="Trebuchet MS" w:cs="Arial"/>
          <w:sz w:val="32"/>
        </w:rPr>
      </w:pPr>
    </w:p>
    <w:p w14:paraId="47764404" w14:textId="77777777" w:rsidR="007640FE" w:rsidRPr="005A3C7C" w:rsidRDefault="007640FE" w:rsidP="007640FE">
      <w:pPr>
        <w:pStyle w:val="Header"/>
        <w:tabs>
          <w:tab w:val="clear" w:pos="4153"/>
          <w:tab w:val="clear" w:pos="8306"/>
        </w:tabs>
        <w:jc w:val="both"/>
        <w:rPr>
          <w:rFonts w:ascii="Arial" w:hAnsi="Arial" w:cs="Arial"/>
          <w:sz w:val="32"/>
        </w:rPr>
      </w:pPr>
      <w:r w:rsidRPr="005A3C7C">
        <w:rPr>
          <w:rFonts w:ascii="Arial" w:hAnsi="Arial" w:cs="Arial"/>
          <w:sz w:val="32"/>
        </w:rPr>
        <w:t>Emergency Action Check List</w:t>
      </w:r>
    </w:p>
    <w:p w14:paraId="1F1C2067" w14:textId="77777777" w:rsidR="007640FE" w:rsidRDefault="007640FE" w:rsidP="007640FE">
      <w:pPr>
        <w:pStyle w:val="Header"/>
        <w:tabs>
          <w:tab w:val="clear" w:pos="4153"/>
          <w:tab w:val="clear" w:pos="8306"/>
        </w:tabs>
        <w:jc w:val="both"/>
        <w:rPr>
          <w:rFonts w:ascii="Arial" w:hAnsi="Arial" w:cs="Arial"/>
        </w:rPr>
      </w:pPr>
    </w:p>
    <w:tbl>
      <w:tblPr>
        <w:tblW w:w="8748" w:type="dxa"/>
        <w:tblInd w:w="180" w:type="dxa"/>
        <w:tblLayout w:type="fixed"/>
        <w:tblLook w:val="0000" w:firstRow="0" w:lastRow="0" w:firstColumn="0" w:lastColumn="0" w:noHBand="0" w:noVBand="0"/>
      </w:tblPr>
      <w:tblGrid>
        <w:gridCol w:w="1188"/>
        <w:gridCol w:w="6120"/>
        <w:gridCol w:w="1440"/>
      </w:tblGrid>
      <w:tr w:rsidR="007640FE" w14:paraId="0F3229FC" w14:textId="77777777" w:rsidTr="00D163A8">
        <w:trPr>
          <w:trHeight w:val="332"/>
        </w:trPr>
        <w:tc>
          <w:tcPr>
            <w:tcW w:w="1188" w:type="dxa"/>
            <w:tcBorders>
              <w:top w:val="single" w:sz="8" w:space="0" w:color="000000"/>
              <w:left w:val="single" w:sz="8" w:space="0" w:color="000000"/>
              <w:bottom w:val="single" w:sz="8" w:space="0" w:color="000000"/>
              <w:right w:val="single" w:sz="8" w:space="0" w:color="000000"/>
            </w:tcBorders>
            <w:shd w:val="clear" w:color="auto" w:fill="DDDDDD"/>
          </w:tcPr>
          <w:p w14:paraId="1513C5D2" w14:textId="77777777" w:rsidR="007640FE" w:rsidRDefault="007640FE" w:rsidP="00D163A8">
            <w:pPr>
              <w:pStyle w:val="Default"/>
              <w:jc w:val="center"/>
              <w:rPr>
                <w:sz w:val="23"/>
                <w:szCs w:val="23"/>
              </w:rPr>
            </w:pPr>
            <w:r>
              <w:rPr>
                <w:b/>
                <w:bCs/>
                <w:sz w:val="23"/>
                <w:szCs w:val="23"/>
              </w:rPr>
              <w:t xml:space="preserve">Timeline </w:t>
            </w:r>
          </w:p>
        </w:tc>
        <w:tc>
          <w:tcPr>
            <w:tcW w:w="6120" w:type="dxa"/>
            <w:tcBorders>
              <w:top w:val="single" w:sz="8" w:space="0" w:color="000000"/>
              <w:left w:val="single" w:sz="8" w:space="0" w:color="000000"/>
              <w:bottom w:val="single" w:sz="8" w:space="0" w:color="000000"/>
              <w:right w:val="single" w:sz="8" w:space="0" w:color="000000"/>
            </w:tcBorders>
            <w:shd w:val="clear" w:color="auto" w:fill="DDDDDD"/>
          </w:tcPr>
          <w:p w14:paraId="3298B7D2" w14:textId="77777777" w:rsidR="007640FE" w:rsidRPr="004351F2" w:rsidRDefault="007640FE" w:rsidP="00D163A8">
            <w:pPr>
              <w:pStyle w:val="Default"/>
              <w:jc w:val="center"/>
              <w:rPr>
                <w:b/>
                <w:sz w:val="23"/>
                <w:szCs w:val="23"/>
              </w:rPr>
            </w:pPr>
            <w:r>
              <w:rPr>
                <w:b/>
                <w:sz w:val="23"/>
                <w:szCs w:val="23"/>
              </w:rPr>
              <w:t>Action</w:t>
            </w:r>
          </w:p>
        </w:tc>
        <w:tc>
          <w:tcPr>
            <w:tcW w:w="1440" w:type="dxa"/>
            <w:tcBorders>
              <w:top w:val="single" w:sz="8" w:space="0" w:color="000000"/>
              <w:left w:val="single" w:sz="8" w:space="0" w:color="000000"/>
              <w:bottom w:val="single" w:sz="8" w:space="0" w:color="000000"/>
              <w:right w:val="single" w:sz="8" w:space="0" w:color="000000"/>
            </w:tcBorders>
            <w:shd w:val="clear" w:color="auto" w:fill="DDDDDD"/>
          </w:tcPr>
          <w:p w14:paraId="27D0C56A" w14:textId="77777777" w:rsidR="007640FE" w:rsidRDefault="007640FE" w:rsidP="00D163A8">
            <w:pPr>
              <w:pStyle w:val="Default"/>
              <w:jc w:val="center"/>
              <w:rPr>
                <w:b/>
                <w:bCs/>
                <w:sz w:val="23"/>
                <w:szCs w:val="23"/>
              </w:rPr>
            </w:pPr>
            <w:r>
              <w:rPr>
                <w:b/>
                <w:bCs/>
                <w:sz w:val="23"/>
                <w:szCs w:val="23"/>
              </w:rPr>
              <w:t>Complete</w:t>
            </w:r>
          </w:p>
        </w:tc>
      </w:tr>
      <w:tr w:rsidR="007640FE" w14:paraId="3C972D31" w14:textId="77777777" w:rsidTr="00D163A8">
        <w:trPr>
          <w:trHeight w:val="896"/>
        </w:trPr>
        <w:tc>
          <w:tcPr>
            <w:tcW w:w="1188" w:type="dxa"/>
            <w:tcBorders>
              <w:top w:val="single" w:sz="8" w:space="0" w:color="000000"/>
              <w:left w:val="single" w:sz="8" w:space="0" w:color="000000"/>
              <w:bottom w:val="single" w:sz="8" w:space="0" w:color="000000"/>
              <w:right w:val="single" w:sz="8" w:space="0" w:color="000000"/>
            </w:tcBorders>
            <w:vAlign w:val="center"/>
          </w:tcPr>
          <w:p w14:paraId="12815E0C" w14:textId="77777777" w:rsidR="007640FE" w:rsidRDefault="007640FE" w:rsidP="00D163A8">
            <w:pPr>
              <w:pStyle w:val="Default"/>
              <w:jc w:val="center"/>
              <w:rPr>
                <w:szCs w:val="23"/>
              </w:rPr>
            </w:pPr>
            <w:r>
              <w:rPr>
                <w:szCs w:val="23"/>
              </w:rPr>
              <w:t>1</w:t>
            </w:r>
          </w:p>
        </w:tc>
        <w:tc>
          <w:tcPr>
            <w:tcW w:w="6120" w:type="dxa"/>
            <w:tcBorders>
              <w:top w:val="single" w:sz="8" w:space="0" w:color="000000"/>
              <w:left w:val="single" w:sz="8" w:space="0" w:color="000000"/>
              <w:bottom w:val="single" w:sz="8" w:space="0" w:color="000000"/>
              <w:right w:val="single" w:sz="8" w:space="0" w:color="000000"/>
            </w:tcBorders>
            <w:vAlign w:val="center"/>
          </w:tcPr>
          <w:p w14:paraId="0801C05D" w14:textId="77777777" w:rsidR="007640FE" w:rsidRDefault="007640FE" w:rsidP="00D163A8">
            <w:pPr>
              <w:pStyle w:val="Default"/>
              <w:jc w:val="both"/>
              <w:rPr>
                <w:szCs w:val="23"/>
              </w:rPr>
            </w:pPr>
            <w:r>
              <w:rPr>
                <w:szCs w:val="23"/>
              </w:rPr>
              <w:t>Where an emergency is possible or anticipated monitor the situation and warn members of the CERT and community as appropriate.  Capture initial incident information.  Be prepared to respond urgently.</w:t>
            </w:r>
          </w:p>
        </w:tc>
        <w:tc>
          <w:tcPr>
            <w:tcW w:w="1440" w:type="dxa"/>
            <w:tcBorders>
              <w:top w:val="single" w:sz="8" w:space="0" w:color="000000"/>
              <w:left w:val="single" w:sz="8" w:space="0" w:color="000000"/>
              <w:bottom w:val="single" w:sz="8" w:space="0" w:color="000000"/>
              <w:right w:val="single" w:sz="8" w:space="0" w:color="000000"/>
            </w:tcBorders>
          </w:tcPr>
          <w:p w14:paraId="463D66A2" w14:textId="77777777" w:rsidR="007640FE" w:rsidRDefault="007640FE" w:rsidP="00D163A8">
            <w:pPr>
              <w:pStyle w:val="Default"/>
              <w:jc w:val="both"/>
              <w:rPr>
                <w:sz w:val="23"/>
                <w:szCs w:val="23"/>
              </w:rPr>
            </w:pPr>
          </w:p>
        </w:tc>
      </w:tr>
      <w:tr w:rsidR="007640FE" w14:paraId="4E96B96B" w14:textId="77777777" w:rsidTr="00D163A8">
        <w:trPr>
          <w:trHeight w:val="896"/>
        </w:trPr>
        <w:tc>
          <w:tcPr>
            <w:tcW w:w="1188" w:type="dxa"/>
            <w:tcBorders>
              <w:top w:val="single" w:sz="8" w:space="0" w:color="000000"/>
              <w:left w:val="single" w:sz="8" w:space="0" w:color="000000"/>
              <w:bottom w:val="single" w:sz="8" w:space="0" w:color="000000"/>
              <w:right w:val="single" w:sz="8" w:space="0" w:color="000000"/>
            </w:tcBorders>
            <w:vAlign w:val="center"/>
          </w:tcPr>
          <w:p w14:paraId="0EAD9090" w14:textId="77777777" w:rsidR="007640FE" w:rsidRDefault="007640FE" w:rsidP="00D163A8">
            <w:pPr>
              <w:pStyle w:val="Default"/>
              <w:jc w:val="center"/>
              <w:rPr>
                <w:szCs w:val="23"/>
              </w:rPr>
            </w:pPr>
            <w:r>
              <w:rPr>
                <w:szCs w:val="23"/>
              </w:rPr>
              <w:t>2</w:t>
            </w:r>
          </w:p>
        </w:tc>
        <w:tc>
          <w:tcPr>
            <w:tcW w:w="6120" w:type="dxa"/>
            <w:tcBorders>
              <w:top w:val="single" w:sz="8" w:space="0" w:color="000000"/>
              <w:left w:val="single" w:sz="8" w:space="0" w:color="000000"/>
              <w:bottom w:val="single" w:sz="8" w:space="0" w:color="000000"/>
              <w:right w:val="single" w:sz="8" w:space="0" w:color="000000"/>
            </w:tcBorders>
            <w:vAlign w:val="center"/>
          </w:tcPr>
          <w:p w14:paraId="338F9D09" w14:textId="77777777" w:rsidR="007640FE" w:rsidRDefault="007640FE" w:rsidP="00D163A8">
            <w:pPr>
              <w:pStyle w:val="Default"/>
              <w:jc w:val="both"/>
              <w:rPr>
                <w:szCs w:val="23"/>
              </w:rPr>
            </w:pPr>
            <w:r>
              <w:rPr>
                <w:szCs w:val="23"/>
              </w:rPr>
              <w:t xml:space="preserve">Dial </w:t>
            </w:r>
            <w:r>
              <w:rPr>
                <w:b/>
                <w:bCs/>
                <w:szCs w:val="23"/>
              </w:rPr>
              <w:t>999</w:t>
            </w:r>
            <w:r>
              <w:rPr>
                <w:szCs w:val="23"/>
              </w:rPr>
              <w:t xml:space="preserve"> and ensure the emergency services are aware of the emergency and follow any advice given.  Follow mnemonic METHANE:</w:t>
            </w:r>
          </w:p>
          <w:p w14:paraId="27882901" w14:textId="77777777" w:rsidR="007640FE" w:rsidRDefault="007640FE" w:rsidP="00D163A8">
            <w:pPr>
              <w:pStyle w:val="Default"/>
              <w:numPr>
                <w:ilvl w:val="0"/>
                <w:numId w:val="31"/>
              </w:numPr>
              <w:jc w:val="both"/>
              <w:rPr>
                <w:szCs w:val="23"/>
              </w:rPr>
            </w:pPr>
            <w:r>
              <w:rPr>
                <w:szCs w:val="23"/>
              </w:rPr>
              <w:t>M Major emergency – standby or declared</w:t>
            </w:r>
          </w:p>
          <w:p w14:paraId="2D99D0D3" w14:textId="77777777" w:rsidR="007640FE" w:rsidRDefault="007640FE" w:rsidP="00D163A8">
            <w:pPr>
              <w:pStyle w:val="Default"/>
              <w:numPr>
                <w:ilvl w:val="0"/>
                <w:numId w:val="31"/>
              </w:numPr>
              <w:jc w:val="both"/>
              <w:rPr>
                <w:szCs w:val="23"/>
              </w:rPr>
            </w:pPr>
            <w:r>
              <w:rPr>
                <w:szCs w:val="23"/>
              </w:rPr>
              <w:t>E Exact location of incident – grid reference if possible</w:t>
            </w:r>
          </w:p>
          <w:p w14:paraId="00ECF0BE" w14:textId="77777777" w:rsidR="007640FE" w:rsidRDefault="007640FE" w:rsidP="00D163A8">
            <w:pPr>
              <w:pStyle w:val="Default"/>
              <w:numPr>
                <w:ilvl w:val="0"/>
                <w:numId w:val="31"/>
              </w:numPr>
              <w:jc w:val="both"/>
              <w:rPr>
                <w:szCs w:val="23"/>
              </w:rPr>
            </w:pPr>
            <w:r>
              <w:rPr>
                <w:szCs w:val="23"/>
              </w:rPr>
              <w:t>T Type of incident – e.g. flooding, explosion etc.</w:t>
            </w:r>
          </w:p>
          <w:p w14:paraId="1CDC6472" w14:textId="77777777" w:rsidR="007640FE" w:rsidRDefault="007640FE" w:rsidP="00D163A8">
            <w:pPr>
              <w:pStyle w:val="Default"/>
              <w:numPr>
                <w:ilvl w:val="0"/>
                <w:numId w:val="31"/>
              </w:numPr>
              <w:jc w:val="both"/>
              <w:rPr>
                <w:szCs w:val="23"/>
              </w:rPr>
            </w:pPr>
            <w:r>
              <w:rPr>
                <w:szCs w:val="23"/>
              </w:rPr>
              <w:t>H Hazards – present and potential</w:t>
            </w:r>
          </w:p>
          <w:p w14:paraId="4E061E77" w14:textId="77777777" w:rsidR="007640FE" w:rsidRDefault="007640FE" w:rsidP="00D163A8">
            <w:pPr>
              <w:pStyle w:val="Default"/>
              <w:numPr>
                <w:ilvl w:val="0"/>
                <w:numId w:val="31"/>
              </w:numPr>
              <w:jc w:val="both"/>
              <w:rPr>
                <w:szCs w:val="23"/>
              </w:rPr>
            </w:pPr>
            <w:r>
              <w:rPr>
                <w:szCs w:val="23"/>
              </w:rPr>
              <w:t>A Access – best routes to the scene and ICP</w:t>
            </w:r>
          </w:p>
          <w:p w14:paraId="5BCB9149" w14:textId="77777777" w:rsidR="007640FE" w:rsidRDefault="007640FE" w:rsidP="00D163A8">
            <w:pPr>
              <w:pStyle w:val="Default"/>
              <w:numPr>
                <w:ilvl w:val="0"/>
                <w:numId w:val="31"/>
              </w:numPr>
              <w:jc w:val="both"/>
              <w:rPr>
                <w:szCs w:val="23"/>
              </w:rPr>
            </w:pPr>
            <w:r>
              <w:rPr>
                <w:szCs w:val="23"/>
              </w:rPr>
              <w:t>N Number of casualties – approximate number and type of casualties</w:t>
            </w:r>
          </w:p>
          <w:p w14:paraId="2B917BC8" w14:textId="77777777" w:rsidR="007640FE" w:rsidRDefault="007640FE" w:rsidP="00D163A8">
            <w:pPr>
              <w:pStyle w:val="Default"/>
              <w:numPr>
                <w:ilvl w:val="0"/>
                <w:numId w:val="31"/>
              </w:numPr>
              <w:jc w:val="both"/>
              <w:rPr>
                <w:szCs w:val="23"/>
              </w:rPr>
            </w:pPr>
            <w:r>
              <w:rPr>
                <w:szCs w:val="23"/>
              </w:rPr>
              <w:t>E Emergency Services – report on services already on site and further services required</w:t>
            </w:r>
          </w:p>
          <w:p w14:paraId="07466E78" w14:textId="77777777" w:rsidR="007640FE" w:rsidRDefault="007640FE" w:rsidP="00D163A8">
            <w:pPr>
              <w:pStyle w:val="Default"/>
              <w:jc w:val="both"/>
              <w:rPr>
                <w:szCs w:val="23"/>
              </w:rPr>
            </w:pPr>
          </w:p>
          <w:p w14:paraId="340897A9" w14:textId="77777777" w:rsidR="007640FE" w:rsidRDefault="007640FE" w:rsidP="00D163A8">
            <w:pPr>
              <w:pStyle w:val="Default"/>
              <w:jc w:val="both"/>
              <w:rPr>
                <w:szCs w:val="23"/>
              </w:rPr>
            </w:pPr>
            <w:r>
              <w:rPr>
                <w:szCs w:val="23"/>
              </w:rPr>
              <w:t xml:space="preserve">For Floods call the Flood Incident Line 0800 80 70 60 (location, type of flooding, how many properties flooded etc.)  </w:t>
            </w:r>
          </w:p>
          <w:p w14:paraId="48AEEC5C" w14:textId="77777777" w:rsidR="007640FE" w:rsidRDefault="007640FE" w:rsidP="00D163A8">
            <w:pPr>
              <w:pStyle w:val="Default"/>
              <w:jc w:val="both"/>
              <w:rPr>
                <w:szCs w:val="23"/>
              </w:rPr>
            </w:pPr>
          </w:p>
          <w:p w14:paraId="79AE6793" w14:textId="77777777" w:rsidR="007640FE" w:rsidRDefault="007640FE" w:rsidP="00D163A8">
            <w:pPr>
              <w:pStyle w:val="Default"/>
              <w:jc w:val="both"/>
              <w:rPr>
                <w:szCs w:val="23"/>
              </w:rPr>
            </w:pPr>
            <w:r>
              <w:rPr>
                <w:szCs w:val="23"/>
              </w:rPr>
              <w:t>Call 101 and request the CERT coordinator details be logged.</w:t>
            </w:r>
          </w:p>
        </w:tc>
        <w:tc>
          <w:tcPr>
            <w:tcW w:w="1440" w:type="dxa"/>
            <w:tcBorders>
              <w:top w:val="single" w:sz="8" w:space="0" w:color="000000"/>
              <w:left w:val="single" w:sz="8" w:space="0" w:color="000000"/>
              <w:bottom w:val="single" w:sz="8" w:space="0" w:color="000000"/>
              <w:right w:val="single" w:sz="8" w:space="0" w:color="000000"/>
            </w:tcBorders>
          </w:tcPr>
          <w:p w14:paraId="32C870A8" w14:textId="77777777" w:rsidR="007640FE" w:rsidRDefault="007640FE" w:rsidP="00D163A8">
            <w:pPr>
              <w:pStyle w:val="Default"/>
              <w:jc w:val="both"/>
              <w:rPr>
                <w:sz w:val="23"/>
                <w:szCs w:val="23"/>
              </w:rPr>
            </w:pPr>
          </w:p>
        </w:tc>
      </w:tr>
      <w:tr w:rsidR="007640FE" w14:paraId="01AFEE4E" w14:textId="77777777" w:rsidTr="00D163A8">
        <w:trPr>
          <w:trHeight w:val="512"/>
        </w:trPr>
        <w:tc>
          <w:tcPr>
            <w:tcW w:w="1188" w:type="dxa"/>
            <w:tcBorders>
              <w:top w:val="single" w:sz="8" w:space="0" w:color="000000"/>
              <w:left w:val="single" w:sz="8" w:space="0" w:color="000000"/>
              <w:bottom w:val="single" w:sz="8" w:space="0" w:color="000000"/>
              <w:right w:val="single" w:sz="8" w:space="0" w:color="000000"/>
            </w:tcBorders>
            <w:vAlign w:val="center"/>
          </w:tcPr>
          <w:p w14:paraId="0754164A" w14:textId="77777777" w:rsidR="007640FE" w:rsidRDefault="007640FE" w:rsidP="00D163A8">
            <w:pPr>
              <w:pStyle w:val="Default"/>
              <w:jc w:val="center"/>
              <w:rPr>
                <w:szCs w:val="23"/>
              </w:rPr>
            </w:pPr>
            <w:r>
              <w:rPr>
                <w:szCs w:val="23"/>
              </w:rPr>
              <w:t>3</w:t>
            </w:r>
          </w:p>
        </w:tc>
        <w:tc>
          <w:tcPr>
            <w:tcW w:w="6120" w:type="dxa"/>
            <w:tcBorders>
              <w:top w:val="single" w:sz="8" w:space="0" w:color="000000"/>
              <w:left w:val="single" w:sz="8" w:space="0" w:color="000000"/>
              <w:bottom w:val="single" w:sz="8" w:space="0" w:color="000000"/>
              <w:right w:val="single" w:sz="8" w:space="0" w:color="000000"/>
            </w:tcBorders>
            <w:vAlign w:val="center"/>
          </w:tcPr>
          <w:p w14:paraId="3FE7D53F" w14:textId="77777777" w:rsidR="007640FE" w:rsidRDefault="007640FE" w:rsidP="00D163A8">
            <w:pPr>
              <w:pStyle w:val="Default"/>
              <w:jc w:val="both"/>
              <w:rPr>
                <w:szCs w:val="23"/>
              </w:rPr>
            </w:pPr>
            <w:r>
              <w:rPr>
                <w:szCs w:val="23"/>
              </w:rPr>
              <w:t xml:space="preserve">Contact and inform SHDC and DCC </w:t>
            </w:r>
          </w:p>
        </w:tc>
        <w:tc>
          <w:tcPr>
            <w:tcW w:w="1440" w:type="dxa"/>
            <w:tcBorders>
              <w:top w:val="single" w:sz="8" w:space="0" w:color="000000"/>
              <w:left w:val="single" w:sz="8" w:space="0" w:color="000000"/>
              <w:bottom w:val="single" w:sz="8" w:space="0" w:color="000000"/>
              <w:right w:val="single" w:sz="8" w:space="0" w:color="000000"/>
            </w:tcBorders>
          </w:tcPr>
          <w:p w14:paraId="3BECACDA" w14:textId="77777777" w:rsidR="007640FE" w:rsidRDefault="007640FE" w:rsidP="00D163A8">
            <w:pPr>
              <w:pStyle w:val="Default"/>
              <w:jc w:val="both"/>
              <w:rPr>
                <w:sz w:val="23"/>
                <w:szCs w:val="23"/>
              </w:rPr>
            </w:pPr>
          </w:p>
        </w:tc>
      </w:tr>
      <w:tr w:rsidR="007640FE" w14:paraId="66CEB675" w14:textId="77777777" w:rsidTr="00D163A8">
        <w:trPr>
          <w:trHeight w:val="2483"/>
        </w:trPr>
        <w:tc>
          <w:tcPr>
            <w:tcW w:w="1188" w:type="dxa"/>
            <w:tcBorders>
              <w:top w:val="single" w:sz="8" w:space="0" w:color="000000"/>
              <w:left w:val="single" w:sz="8" w:space="0" w:color="000000"/>
              <w:bottom w:val="single" w:sz="8" w:space="0" w:color="000000"/>
              <w:right w:val="single" w:sz="8" w:space="0" w:color="000000"/>
            </w:tcBorders>
            <w:vAlign w:val="center"/>
          </w:tcPr>
          <w:p w14:paraId="5555E846" w14:textId="77777777" w:rsidR="007640FE" w:rsidRDefault="007640FE" w:rsidP="00D163A8">
            <w:pPr>
              <w:pStyle w:val="Default"/>
              <w:jc w:val="center"/>
              <w:rPr>
                <w:szCs w:val="23"/>
              </w:rPr>
            </w:pPr>
            <w:r>
              <w:rPr>
                <w:szCs w:val="23"/>
              </w:rPr>
              <w:t>4</w:t>
            </w:r>
          </w:p>
        </w:tc>
        <w:tc>
          <w:tcPr>
            <w:tcW w:w="6120" w:type="dxa"/>
            <w:tcBorders>
              <w:top w:val="single" w:sz="8" w:space="0" w:color="000000"/>
              <w:left w:val="single" w:sz="8" w:space="0" w:color="000000"/>
              <w:bottom w:val="single" w:sz="8" w:space="0" w:color="000000"/>
              <w:right w:val="single" w:sz="8" w:space="0" w:color="000000"/>
            </w:tcBorders>
            <w:vAlign w:val="center"/>
          </w:tcPr>
          <w:p w14:paraId="5BBC9947" w14:textId="77777777" w:rsidR="007640FE" w:rsidRDefault="007640FE" w:rsidP="00D163A8">
            <w:pPr>
              <w:pStyle w:val="Default"/>
              <w:jc w:val="both"/>
              <w:rPr>
                <w:szCs w:val="23"/>
              </w:rPr>
            </w:pPr>
            <w:r>
              <w:rPr>
                <w:szCs w:val="23"/>
              </w:rPr>
              <w:t>CERT to begin recording details on the Logging Sheet overleaf including:</w:t>
            </w:r>
          </w:p>
          <w:p w14:paraId="6D510D16" w14:textId="77777777" w:rsidR="007640FE" w:rsidRDefault="007640FE" w:rsidP="00D163A8">
            <w:pPr>
              <w:pStyle w:val="Default"/>
              <w:jc w:val="both"/>
              <w:rPr>
                <w:szCs w:val="23"/>
              </w:rPr>
            </w:pPr>
          </w:p>
          <w:p w14:paraId="596FEC18" w14:textId="77777777" w:rsidR="007640FE" w:rsidRDefault="007640FE" w:rsidP="00D163A8">
            <w:pPr>
              <w:pStyle w:val="Default"/>
              <w:jc w:val="both"/>
              <w:rPr>
                <w:szCs w:val="23"/>
              </w:rPr>
            </w:pPr>
            <w:r>
              <w:rPr>
                <w:szCs w:val="23"/>
              </w:rPr>
              <w:t>• Any decisions you have made and why.</w:t>
            </w:r>
          </w:p>
          <w:p w14:paraId="35C12C29" w14:textId="77777777" w:rsidR="007640FE" w:rsidRDefault="007640FE" w:rsidP="00D163A8">
            <w:pPr>
              <w:pStyle w:val="Default"/>
              <w:jc w:val="both"/>
              <w:rPr>
                <w:szCs w:val="23"/>
              </w:rPr>
            </w:pPr>
            <w:r>
              <w:rPr>
                <w:szCs w:val="23"/>
              </w:rPr>
              <w:t>• Actions taken.</w:t>
            </w:r>
          </w:p>
          <w:p w14:paraId="4EC7F9C2" w14:textId="77777777" w:rsidR="007640FE" w:rsidRDefault="007640FE" w:rsidP="00D163A8">
            <w:pPr>
              <w:pStyle w:val="Default"/>
              <w:jc w:val="both"/>
              <w:rPr>
                <w:szCs w:val="23"/>
              </w:rPr>
            </w:pPr>
            <w:r>
              <w:rPr>
                <w:szCs w:val="23"/>
              </w:rPr>
              <w:t xml:space="preserve">• Who you spoke to and what you said. </w:t>
            </w:r>
          </w:p>
          <w:p w14:paraId="68C571A6" w14:textId="77777777" w:rsidR="007640FE" w:rsidRDefault="007640FE" w:rsidP="00D163A8">
            <w:pPr>
              <w:pStyle w:val="Default"/>
              <w:jc w:val="both"/>
              <w:rPr>
                <w:szCs w:val="23"/>
              </w:rPr>
            </w:pPr>
            <w:r>
              <w:rPr>
                <w:szCs w:val="23"/>
              </w:rPr>
              <w:t xml:space="preserve">  (Including contact numbers)</w:t>
            </w:r>
          </w:p>
          <w:p w14:paraId="79A5D5E7" w14:textId="77777777" w:rsidR="007640FE" w:rsidRDefault="007640FE" w:rsidP="00D163A8">
            <w:pPr>
              <w:pStyle w:val="Default"/>
              <w:jc w:val="both"/>
              <w:rPr>
                <w:szCs w:val="23"/>
              </w:rPr>
            </w:pPr>
            <w:r>
              <w:rPr>
                <w:szCs w:val="23"/>
              </w:rPr>
              <w:t>• Any information received.</w:t>
            </w:r>
          </w:p>
        </w:tc>
        <w:tc>
          <w:tcPr>
            <w:tcW w:w="1440" w:type="dxa"/>
            <w:tcBorders>
              <w:top w:val="single" w:sz="8" w:space="0" w:color="000000"/>
              <w:left w:val="single" w:sz="8" w:space="0" w:color="000000"/>
              <w:bottom w:val="single" w:sz="8" w:space="0" w:color="000000"/>
              <w:right w:val="single" w:sz="8" w:space="0" w:color="000000"/>
            </w:tcBorders>
          </w:tcPr>
          <w:p w14:paraId="6A0BEEA2" w14:textId="77777777" w:rsidR="007640FE" w:rsidRDefault="007640FE" w:rsidP="00D163A8">
            <w:pPr>
              <w:pStyle w:val="Default"/>
              <w:ind w:firstLine="60"/>
              <w:jc w:val="both"/>
              <w:rPr>
                <w:sz w:val="23"/>
                <w:szCs w:val="23"/>
              </w:rPr>
            </w:pPr>
          </w:p>
        </w:tc>
      </w:tr>
      <w:tr w:rsidR="007640FE" w14:paraId="6E0F4FCD" w14:textId="77777777" w:rsidTr="00D163A8">
        <w:trPr>
          <w:trHeight w:val="2138"/>
        </w:trPr>
        <w:tc>
          <w:tcPr>
            <w:tcW w:w="1188" w:type="dxa"/>
            <w:tcBorders>
              <w:top w:val="single" w:sz="8" w:space="0" w:color="000000"/>
              <w:left w:val="single" w:sz="8" w:space="0" w:color="000000"/>
              <w:bottom w:val="single" w:sz="8" w:space="0" w:color="000000"/>
              <w:right w:val="single" w:sz="8" w:space="0" w:color="000000"/>
            </w:tcBorders>
            <w:vAlign w:val="center"/>
          </w:tcPr>
          <w:p w14:paraId="233A9F24" w14:textId="77777777" w:rsidR="007640FE" w:rsidRDefault="007640FE" w:rsidP="00D163A8">
            <w:pPr>
              <w:pStyle w:val="Default"/>
              <w:jc w:val="center"/>
              <w:rPr>
                <w:szCs w:val="23"/>
              </w:rPr>
            </w:pPr>
            <w:r>
              <w:rPr>
                <w:szCs w:val="23"/>
              </w:rPr>
              <w:t>5</w:t>
            </w:r>
          </w:p>
        </w:tc>
        <w:tc>
          <w:tcPr>
            <w:tcW w:w="6120" w:type="dxa"/>
            <w:tcBorders>
              <w:top w:val="single" w:sz="8" w:space="0" w:color="000000"/>
              <w:left w:val="single" w:sz="8" w:space="0" w:color="000000"/>
              <w:bottom w:val="single" w:sz="8" w:space="0" w:color="000000"/>
              <w:right w:val="single" w:sz="8" w:space="0" w:color="000000"/>
            </w:tcBorders>
            <w:vAlign w:val="center"/>
          </w:tcPr>
          <w:p w14:paraId="1AF7EC7E" w14:textId="77777777" w:rsidR="007640FE" w:rsidRDefault="007640FE" w:rsidP="00D163A8">
            <w:pPr>
              <w:pStyle w:val="Default"/>
              <w:jc w:val="both"/>
              <w:rPr>
                <w:szCs w:val="23"/>
              </w:rPr>
            </w:pPr>
            <w:r>
              <w:rPr>
                <w:szCs w:val="23"/>
              </w:rPr>
              <w:t>Contact other members of the CERT and members of the community that need to be alerted by agreed method.</w:t>
            </w:r>
          </w:p>
          <w:p w14:paraId="34384B08" w14:textId="77777777" w:rsidR="007640FE" w:rsidRDefault="007640FE" w:rsidP="00D163A8">
            <w:pPr>
              <w:pStyle w:val="Default"/>
              <w:jc w:val="both"/>
              <w:rPr>
                <w:szCs w:val="23"/>
              </w:rPr>
            </w:pPr>
          </w:p>
          <w:p w14:paraId="6EA340A7" w14:textId="77777777" w:rsidR="007640FE" w:rsidRDefault="007640FE" w:rsidP="00D163A8">
            <w:pPr>
              <w:pStyle w:val="Default"/>
              <w:jc w:val="both"/>
              <w:rPr>
                <w:szCs w:val="23"/>
              </w:rPr>
            </w:pPr>
            <w:r>
              <w:rPr>
                <w:szCs w:val="23"/>
              </w:rPr>
              <w:t>• Households affected</w:t>
            </w:r>
          </w:p>
          <w:p w14:paraId="07F44334" w14:textId="77777777" w:rsidR="007640FE" w:rsidRDefault="007640FE" w:rsidP="00D163A8">
            <w:pPr>
              <w:pStyle w:val="Default"/>
              <w:jc w:val="both"/>
              <w:rPr>
                <w:szCs w:val="23"/>
              </w:rPr>
            </w:pPr>
            <w:r>
              <w:rPr>
                <w:szCs w:val="23"/>
              </w:rPr>
              <w:t>• Town Clerk</w:t>
            </w:r>
          </w:p>
          <w:p w14:paraId="40C2D12C" w14:textId="77777777" w:rsidR="007640FE" w:rsidRDefault="007640FE" w:rsidP="00D163A8">
            <w:pPr>
              <w:pStyle w:val="Default"/>
              <w:jc w:val="both"/>
              <w:rPr>
                <w:szCs w:val="23"/>
              </w:rPr>
            </w:pPr>
            <w:r>
              <w:rPr>
                <w:szCs w:val="23"/>
              </w:rPr>
              <w:t>• Volunteers and key holders as appropriate</w:t>
            </w:r>
          </w:p>
        </w:tc>
        <w:tc>
          <w:tcPr>
            <w:tcW w:w="1440" w:type="dxa"/>
            <w:tcBorders>
              <w:top w:val="single" w:sz="8" w:space="0" w:color="000000"/>
              <w:left w:val="single" w:sz="8" w:space="0" w:color="000000"/>
              <w:bottom w:val="single" w:sz="8" w:space="0" w:color="000000"/>
              <w:right w:val="single" w:sz="8" w:space="0" w:color="000000"/>
            </w:tcBorders>
          </w:tcPr>
          <w:p w14:paraId="0CDF5011" w14:textId="77777777" w:rsidR="007640FE" w:rsidRDefault="007640FE" w:rsidP="00D163A8">
            <w:pPr>
              <w:pStyle w:val="Default"/>
              <w:jc w:val="both"/>
              <w:rPr>
                <w:sz w:val="23"/>
                <w:szCs w:val="23"/>
              </w:rPr>
            </w:pPr>
          </w:p>
        </w:tc>
      </w:tr>
      <w:tr w:rsidR="007640FE" w14:paraId="218235C7" w14:textId="77777777" w:rsidTr="00D163A8">
        <w:trPr>
          <w:trHeight w:val="814"/>
        </w:trPr>
        <w:tc>
          <w:tcPr>
            <w:tcW w:w="1188" w:type="dxa"/>
            <w:tcBorders>
              <w:top w:val="single" w:sz="8" w:space="0" w:color="000000"/>
              <w:left w:val="single" w:sz="8" w:space="0" w:color="000000"/>
              <w:bottom w:val="single" w:sz="8" w:space="0" w:color="000000"/>
              <w:right w:val="single" w:sz="8" w:space="0" w:color="000000"/>
            </w:tcBorders>
            <w:vAlign w:val="center"/>
          </w:tcPr>
          <w:p w14:paraId="5C754B14" w14:textId="77777777" w:rsidR="007640FE" w:rsidRDefault="007640FE" w:rsidP="00D163A8">
            <w:pPr>
              <w:pStyle w:val="Default"/>
              <w:jc w:val="center"/>
              <w:rPr>
                <w:szCs w:val="23"/>
              </w:rPr>
            </w:pPr>
            <w:r>
              <w:rPr>
                <w:szCs w:val="23"/>
              </w:rPr>
              <w:lastRenderedPageBreak/>
              <w:t>6</w:t>
            </w:r>
          </w:p>
        </w:tc>
        <w:tc>
          <w:tcPr>
            <w:tcW w:w="6120" w:type="dxa"/>
            <w:tcBorders>
              <w:top w:val="single" w:sz="8" w:space="0" w:color="000000"/>
              <w:left w:val="single" w:sz="8" w:space="0" w:color="000000"/>
              <w:bottom w:val="single" w:sz="8" w:space="0" w:color="000000"/>
              <w:right w:val="single" w:sz="8" w:space="0" w:color="000000"/>
            </w:tcBorders>
            <w:vAlign w:val="center"/>
          </w:tcPr>
          <w:p w14:paraId="1ACE35C7" w14:textId="77777777" w:rsidR="007640FE" w:rsidRDefault="007640FE" w:rsidP="00D163A8">
            <w:pPr>
              <w:pStyle w:val="Default"/>
              <w:jc w:val="both"/>
              <w:rPr>
                <w:szCs w:val="23"/>
              </w:rPr>
            </w:pPr>
            <w:r>
              <w:rPr>
                <w:szCs w:val="23"/>
              </w:rPr>
              <w:t xml:space="preserve">If necessary, call a community meeting but ensure the venue is safe and people can get there safely. </w:t>
            </w:r>
          </w:p>
        </w:tc>
        <w:tc>
          <w:tcPr>
            <w:tcW w:w="1440" w:type="dxa"/>
            <w:tcBorders>
              <w:top w:val="single" w:sz="8" w:space="0" w:color="000000"/>
              <w:left w:val="single" w:sz="8" w:space="0" w:color="000000"/>
              <w:bottom w:val="single" w:sz="8" w:space="0" w:color="000000"/>
              <w:right w:val="single" w:sz="8" w:space="0" w:color="000000"/>
            </w:tcBorders>
          </w:tcPr>
          <w:p w14:paraId="73F1E244" w14:textId="77777777" w:rsidR="007640FE" w:rsidRDefault="007640FE" w:rsidP="00D163A8">
            <w:pPr>
              <w:pStyle w:val="Default"/>
              <w:jc w:val="both"/>
              <w:rPr>
                <w:sz w:val="23"/>
                <w:szCs w:val="23"/>
              </w:rPr>
            </w:pPr>
          </w:p>
        </w:tc>
      </w:tr>
      <w:tr w:rsidR="007640FE" w14:paraId="2EF5E040" w14:textId="77777777" w:rsidTr="00D163A8">
        <w:trPr>
          <w:trHeight w:val="1233"/>
        </w:trPr>
        <w:tc>
          <w:tcPr>
            <w:tcW w:w="1188" w:type="dxa"/>
            <w:tcBorders>
              <w:top w:val="single" w:sz="8" w:space="0" w:color="000000"/>
              <w:left w:val="single" w:sz="8" w:space="0" w:color="000000"/>
              <w:bottom w:val="single" w:sz="8" w:space="0" w:color="000000"/>
              <w:right w:val="single" w:sz="8" w:space="0" w:color="000000"/>
            </w:tcBorders>
            <w:vAlign w:val="center"/>
          </w:tcPr>
          <w:p w14:paraId="1B55DC80" w14:textId="77777777" w:rsidR="007640FE" w:rsidRDefault="007640FE" w:rsidP="00D163A8">
            <w:pPr>
              <w:pStyle w:val="Default"/>
              <w:jc w:val="center"/>
              <w:rPr>
                <w:szCs w:val="23"/>
              </w:rPr>
            </w:pPr>
            <w:r>
              <w:rPr>
                <w:szCs w:val="23"/>
              </w:rPr>
              <w:t>7</w:t>
            </w:r>
          </w:p>
        </w:tc>
        <w:tc>
          <w:tcPr>
            <w:tcW w:w="6120" w:type="dxa"/>
            <w:tcBorders>
              <w:top w:val="single" w:sz="8" w:space="0" w:color="000000"/>
              <w:left w:val="single" w:sz="8" w:space="0" w:color="000000"/>
              <w:bottom w:val="single" w:sz="8" w:space="0" w:color="000000"/>
              <w:right w:val="single" w:sz="8" w:space="0" w:color="000000"/>
            </w:tcBorders>
            <w:vAlign w:val="center"/>
          </w:tcPr>
          <w:p w14:paraId="47F8DFBC" w14:textId="77777777" w:rsidR="007640FE" w:rsidRDefault="007640FE" w:rsidP="00D163A8">
            <w:pPr>
              <w:pStyle w:val="Default"/>
              <w:jc w:val="both"/>
              <w:rPr>
                <w:szCs w:val="23"/>
              </w:rPr>
            </w:pPr>
            <w:r>
              <w:rPr>
                <w:szCs w:val="23"/>
              </w:rPr>
              <w:t xml:space="preserve">Make sure you take notes and record actions from the meeting. If a decision is reached to activate an Emergency Plan remember to follow the appropriate check sheet. </w:t>
            </w:r>
          </w:p>
        </w:tc>
        <w:tc>
          <w:tcPr>
            <w:tcW w:w="1440" w:type="dxa"/>
            <w:tcBorders>
              <w:top w:val="single" w:sz="8" w:space="0" w:color="000000"/>
              <w:left w:val="single" w:sz="8" w:space="0" w:color="000000"/>
              <w:bottom w:val="single" w:sz="8" w:space="0" w:color="000000"/>
              <w:right w:val="single" w:sz="8" w:space="0" w:color="000000"/>
            </w:tcBorders>
          </w:tcPr>
          <w:p w14:paraId="31AC02D8" w14:textId="77777777" w:rsidR="007640FE" w:rsidRDefault="007640FE" w:rsidP="00D163A8">
            <w:pPr>
              <w:pStyle w:val="Default"/>
              <w:jc w:val="both"/>
              <w:rPr>
                <w:sz w:val="23"/>
                <w:szCs w:val="23"/>
              </w:rPr>
            </w:pPr>
          </w:p>
        </w:tc>
      </w:tr>
      <w:tr w:rsidR="007640FE" w14:paraId="07922A45" w14:textId="77777777" w:rsidTr="00D163A8">
        <w:trPr>
          <w:trHeight w:val="939"/>
        </w:trPr>
        <w:tc>
          <w:tcPr>
            <w:tcW w:w="1188" w:type="dxa"/>
            <w:tcBorders>
              <w:top w:val="single" w:sz="8" w:space="0" w:color="000000"/>
              <w:left w:val="single" w:sz="8" w:space="0" w:color="000000"/>
              <w:bottom w:val="single" w:sz="8" w:space="0" w:color="000000"/>
              <w:right w:val="single" w:sz="8" w:space="0" w:color="000000"/>
            </w:tcBorders>
            <w:vAlign w:val="center"/>
          </w:tcPr>
          <w:p w14:paraId="29A8D18A" w14:textId="77777777" w:rsidR="007640FE" w:rsidRDefault="007640FE" w:rsidP="00D163A8">
            <w:pPr>
              <w:pStyle w:val="Default"/>
              <w:jc w:val="center"/>
              <w:rPr>
                <w:szCs w:val="23"/>
              </w:rPr>
            </w:pPr>
            <w:r>
              <w:rPr>
                <w:szCs w:val="23"/>
              </w:rPr>
              <w:t>8</w:t>
            </w:r>
          </w:p>
        </w:tc>
        <w:tc>
          <w:tcPr>
            <w:tcW w:w="6120" w:type="dxa"/>
            <w:tcBorders>
              <w:top w:val="single" w:sz="8" w:space="0" w:color="000000"/>
              <w:left w:val="single" w:sz="8" w:space="0" w:color="000000"/>
              <w:bottom w:val="single" w:sz="8" w:space="0" w:color="000000"/>
              <w:right w:val="single" w:sz="8" w:space="0" w:color="000000"/>
            </w:tcBorders>
            <w:vAlign w:val="center"/>
          </w:tcPr>
          <w:p w14:paraId="4C7B7040" w14:textId="77777777" w:rsidR="007640FE" w:rsidRDefault="007640FE" w:rsidP="00D163A8">
            <w:pPr>
              <w:pStyle w:val="Default"/>
              <w:jc w:val="both"/>
              <w:rPr>
                <w:szCs w:val="23"/>
              </w:rPr>
            </w:pPr>
            <w:r>
              <w:rPr>
                <w:szCs w:val="23"/>
              </w:rPr>
              <w:t>When the emergency services attend, the co-coordinator should make him/herself and the CEP available.</w:t>
            </w:r>
          </w:p>
        </w:tc>
        <w:tc>
          <w:tcPr>
            <w:tcW w:w="1440" w:type="dxa"/>
            <w:tcBorders>
              <w:top w:val="single" w:sz="8" w:space="0" w:color="000000"/>
              <w:left w:val="single" w:sz="8" w:space="0" w:color="000000"/>
              <w:bottom w:val="single" w:sz="8" w:space="0" w:color="000000"/>
              <w:right w:val="single" w:sz="8" w:space="0" w:color="000000"/>
            </w:tcBorders>
          </w:tcPr>
          <w:p w14:paraId="368E2E47" w14:textId="77777777" w:rsidR="007640FE" w:rsidRDefault="007640FE" w:rsidP="00D163A8">
            <w:pPr>
              <w:pStyle w:val="Default"/>
              <w:jc w:val="both"/>
              <w:rPr>
                <w:sz w:val="23"/>
                <w:szCs w:val="23"/>
              </w:rPr>
            </w:pPr>
          </w:p>
        </w:tc>
      </w:tr>
    </w:tbl>
    <w:p w14:paraId="0D6C4FB1" w14:textId="77777777" w:rsidR="007640FE" w:rsidRDefault="007640FE" w:rsidP="007640FE">
      <w:pPr>
        <w:pStyle w:val="Header"/>
        <w:tabs>
          <w:tab w:val="clear" w:pos="4153"/>
          <w:tab w:val="clear" w:pos="8306"/>
        </w:tabs>
        <w:jc w:val="both"/>
        <w:rPr>
          <w:rFonts w:ascii="Arial" w:hAnsi="Arial" w:cs="Arial"/>
        </w:rPr>
      </w:pPr>
    </w:p>
    <w:p w14:paraId="0F39FCBD" w14:textId="77777777" w:rsidR="007640FE" w:rsidRPr="00112726" w:rsidRDefault="007640FE" w:rsidP="007640FE">
      <w:pPr>
        <w:pStyle w:val="Header"/>
        <w:tabs>
          <w:tab w:val="clear" w:pos="4153"/>
          <w:tab w:val="clear" w:pos="8306"/>
        </w:tabs>
        <w:jc w:val="center"/>
        <w:rPr>
          <w:rFonts w:ascii="Arial" w:hAnsi="Arial" w:cs="Arial"/>
          <w:b/>
          <w:bCs/>
          <w:sz w:val="28"/>
        </w:rPr>
      </w:pPr>
      <w:r w:rsidRPr="00112726">
        <w:rPr>
          <w:rFonts w:ascii="Arial" w:hAnsi="Arial" w:cs="Arial"/>
          <w:b/>
          <w:bCs/>
          <w:sz w:val="28"/>
        </w:rPr>
        <w:t>UNDER NO CIRCUMSTANCES SHOULD YOU PUT YOURSELF OR OTHERS AT R</w:t>
      </w:r>
      <w:r>
        <w:rPr>
          <w:rFonts w:ascii="Arial" w:hAnsi="Arial" w:cs="Arial"/>
          <w:b/>
          <w:bCs/>
          <w:sz w:val="28"/>
        </w:rPr>
        <w:t>ISK TO FULFIL THESE TASKS</w:t>
      </w:r>
    </w:p>
    <w:p w14:paraId="3EA1A46B" w14:textId="77777777" w:rsidR="007640FE" w:rsidRDefault="007640FE" w:rsidP="007640FE">
      <w:pPr>
        <w:pStyle w:val="Header"/>
        <w:tabs>
          <w:tab w:val="clear" w:pos="4153"/>
          <w:tab w:val="clear" w:pos="8306"/>
        </w:tabs>
        <w:jc w:val="both"/>
        <w:rPr>
          <w:rFonts w:ascii="Arial" w:hAnsi="Arial" w:cs="Arial"/>
        </w:rPr>
      </w:pPr>
    </w:p>
    <w:p w14:paraId="5A2D7AD4" w14:textId="77777777" w:rsidR="007640FE" w:rsidRPr="005A3C7C" w:rsidRDefault="007640FE" w:rsidP="007640FE">
      <w:pPr>
        <w:pStyle w:val="Header"/>
        <w:tabs>
          <w:tab w:val="clear" w:pos="4153"/>
          <w:tab w:val="clear" w:pos="8306"/>
        </w:tabs>
        <w:jc w:val="both"/>
        <w:rPr>
          <w:rFonts w:ascii="Arial" w:hAnsi="Arial" w:cs="Arial"/>
          <w:sz w:val="32"/>
        </w:rPr>
      </w:pPr>
      <w:r>
        <w:rPr>
          <w:rFonts w:ascii="Arial" w:hAnsi="Arial" w:cs="Arial"/>
        </w:rPr>
        <w:br w:type="page"/>
      </w:r>
      <w:r w:rsidRPr="005A3C7C">
        <w:rPr>
          <w:rFonts w:ascii="Arial" w:hAnsi="Arial" w:cs="Arial"/>
          <w:sz w:val="32"/>
        </w:rPr>
        <w:lastRenderedPageBreak/>
        <w:t>Log Sheet</w:t>
      </w:r>
    </w:p>
    <w:p w14:paraId="1DCE0EAE" w14:textId="77777777" w:rsidR="007640FE" w:rsidRDefault="007640FE" w:rsidP="007640FE">
      <w:pPr>
        <w:pStyle w:val="Header"/>
        <w:tabs>
          <w:tab w:val="clear" w:pos="4153"/>
          <w:tab w:val="clear" w:pos="8306"/>
        </w:tabs>
        <w:jc w:val="both"/>
        <w:rPr>
          <w:rFonts w:ascii="Arial" w:hAnsi="Arial" w:cs="Arial"/>
        </w:rPr>
      </w:pPr>
    </w:p>
    <w:p w14:paraId="0515DFC3"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It is important to record all information during an emergency.  Completing a logging sheet is an easy way to ensure information is not lost. It can also help support / justify any decisions made or actions taken.</w:t>
      </w:r>
    </w:p>
    <w:p w14:paraId="3335F84F" w14:textId="77777777" w:rsidR="007640FE" w:rsidRDefault="007640FE" w:rsidP="007640FE">
      <w:pPr>
        <w:pStyle w:val="Header"/>
        <w:tabs>
          <w:tab w:val="clear" w:pos="4153"/>
          <w:tab w:val="clear" w:pos="8306"/>
        </w:tabs>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259"/>
        <w:gridCol w:w="4676"/>
        <w:gridCol w:w="1399"/>
      </w:tblGrid>
      <w:tr w:rsidR="007640FE" w14:paraId="0C075BC5" w14:textId="77777777" w:rsidTr="00D163A8">
        <w:trPr>
          <w:trHeight w:val="426"/>
        </w:trPr>
        <w:tc>
          <w:tcPr>
            <w:tcW w:w="1188" w:type="dxa"/>
            <w:shd w:val="clear" w:color="auto" w:fill="DDDDDD"/>
            <w:vAlign w:val="center"/>
          </w:tcPr>
          <w:p w14:paraId="3883B894" w14:textId="77777777" w:rsidR="007640FE" w:rsidRDefault="007640FE" w:rsidP="00D163A8">
            <w:pPr>
              <w:pStyle w:val="Header"/>
              <w:tabs>
                <w:tab w:val="clear" w:pos="4153"/>
                <w:tab w:val="clear" w:pos="8306"/>
              </w:tabs>
              <w:jc w:val="center"/>
              <w:rPr>
                <w:rFonts w:ascii="Arial" w:hAnsi="Arial" w:cs="Arial"/>
                <w:b/>
                <w:bCs/>
              </w:rPr>
            </w:pPr>
            <w:r>
              <w:rPr>
                <w:rFonts w:ascii="Arial" w:hAnsi="Arial" w:cs="Arial"/>
                <w:b/>
                <w:bCs/>
              </w:rPr>
              <w:t>Date</w:t>
            </w:r>
          </w:p>
        </w:tc>
        <w:tc>
          <w:tcPr>
            <w:tcW w:w="1259" w:type="dxa"/>
            <w:shd w:val="clear" w:color="auto" w:fill="DDDDDD"/>
            <w:vAlign w:val="center"/>
          </w:tcPr>
          <w:p w14:paraId="304CE35A" w14:textId="77777777" w:rsidR="007640FE" w:rsidRDefault="007640FE" w:rsidP="00D163A8">
            <w:pPr>
              <w:pStyle w:val="Header"/>
              <w:tabs>
                <w:tab w:val="clear" w:pos="4153"/>
                <w:tab w:val="clear" w:pos="8306"/>
              </w:tabs>
              <w:jc w:val="center"/>
              <w:rPr>
                <w:rFonts w:ascii="Arial" w:hAnsi="Arial" w:cs="Arial"/>
                <w:b/>
                <w:bCs/>
              </w:rPr>
            </w:pPr>
            <w:r>
              <w:rPr>
                <w:rFonts w:ascii="Arial" w:hAnsi="Arial" w:cs="Arial"/>
                <w:b/>
                <w:bCs/>
              </w:rPr>
              <w:t>Time</w:t>
            </w:r>
          </w:p>
        </w:tc>
        <w:tc>
          <w:tcPr>
            <w:tcW w:w="4676" w:type="dxa"/>
            <w:shd w:val="clear" w:color="auto" w:fill="DDDDDD"/>
            <w:vAlign w:val="center"/>
          </w:tcPr>
          <w:p w14:paraId="10BAC884" w14:textId="77777777" w:rsidR="007640FE" w:rsidRDefault="007640FE" w:rsidP="00D163A8">
            <w:pPr>
              <w:pStyle w:val="Header"/>
              <w:tabs>
                <w:tab w:val="clear" w:pos="4153"/>
                <w:tab w:val="clear" w:pos="8306"/>
              </w:tabs>
              <w:jc w:val="center"/>
              <w:rPr>
                <w:rFonts w:ascii="Arial" w:hAnsi="Arial" w:cs="Arial"/>
                <w:b/>
                <w:bCs/>
              </w:rPr>
            </w:pPr>
            <w:r>
              <w:rPr>
                <w:rFonts w:ascii="Arial" w:hAnsi="Arial" w:cs="Arial"/>
                <w:b/>
                <w:bCs/>
              </w:rPr>
              <w:t>Information / Decision / Action</w:t>
            </w:r>
          </w:p>
        </w:tc>
        <w:tc>
          <w:tcPr>
            <w:tcW w:w="1399" w:type="dxa"/>
            <w:shd w:val="clear" w:color="auto" w:fill="DDDDDD"/>
            <w:vAlign w:val="center"/>
          </w:tcPr>
          <w:p w14:paraId="68AB3B1B" w14:textId="77777777" w:rsidR="007640FE" w:rsidRDefault="007640FE" w:rsidP="00D163A8">
            <w:pPr>
              <w:pStyle w:val="Header"/>
              <w:tabs>
                <w:tab w:val="clear" w:pos="4153"/>
                <w:tab w:val="clear" w:pos="8306"/>
              </w:tabs>
              <w:jc w:val="center"/>
              <w:rPr>
                <w:rFonts w:ascii="Arial" w:hAnsi="Arial" w:cs="Arial"/>
                <w:b/>
                <w:bCs/>
              </w:rPr>
            </w:pPr>
            <w:r>
              <w:rPr>
                <w:rFonts w:ascii="Arial" w:hAnsi="Arial" w:cs="Arial"/>
                <w:b/>
                <w:bCs/>
              </w:rPr>
              <w:t>Initials</w:t>
            </w:r>
          </w:p>
        </w:tc>
      </w:tr>
      <w:tr w:rsidR="007640FE" w14:paraId="6F1625CC" w14:textId="77777777" w:rsidTr="00D163A8">
        <w:trPr>
          <w:trHeight w:val="907"/>
        </w:trPr>
        <w:tc>
          <w:tcPr>
            <w:tcW w:w="1188" w:type="dxa"/>
          </w:tcPr>
          <w:p w14:paraId="115849B2" w14:textId="77777777" w:rsidR="007640FE" w:rsidRDefault="007640FE" w:rsidP="00D163A8">
            <w:pPr>
              <w:pStyle w:val="Header"/>
              <w:tabs>
                <w:tab w:val="clear" w:pos="4153"/>
                <w:tab w:val="clear" w:pos="8306"/>
              </w:tabs>
              <w:jc w:val="both"/>
              <w:rPr>
                <w:rFonts w:ascii="Arial" w:hAnsi="Arial" w:cs="Arial"/>
              </w:rPr>
            </w:pPr>
          </w:p>
        </w:tc>
        <w:tc>
          <w:tcPr>
            <w:tcW w:w="1259" w:type="dxa"/>
          </w:tcPr>
          <w:p w14:paraId="030FDCD4" w14:textId="77777777" w:rsidR="007640FE" w:rsidRDefault="007640FE" w:rsidP="00D163A8">
            <w:pPr>
              <w:pStyle w:val="Header"/>
              <w:tabs>
                <w:tab w:val="clear" w:pos="4153"/>
                <w:tab w:val="clear" w:pos="8306"/>
              </w:tabs>
              <w:jc w:val="both"/>
              <w:rPr>
                <w:rFonts w:ascii="Arial" w:hAnsi="Arial" w:cs="Arial"/>
              </w:rPr>
            </w:pPr>
          </w:p>
        </w:tc>
        <w:tc>
          <w:tcPr>
            <w:tcW w:w="4676" w:type="dxa"/>
          </w:tcPr>
          <w:p w14:paraId="1297561C" w14:textId="77777777" w:rsidR="007640FE" w:rsidRDefault="007640FE" w:rsidP="00D163A8">
            <w:pPr>
              <w:pStyle w:val="Header"/>
              <w:tabs>
                <w:tab w:val="clear" w:pos="4153"/>
                <w:tab w:val="clear" w:pos="8306"/>
              </w:tabs>
              <w:jc w:val="both"/>
              <w:rPr>
                <w:rFonts w:ascii="Arial" w:hAnsi="Arial" w:cs="Arial"/>
              </w:rPr>
            </w:pPr>
          </w:p>
        </w:tc>
        <w:tc>
          <w:tcPr>
            <w:tcW w:w="1399" w:type="dxa"/>
          </w:tcPr>
          <w:p w14:paraId="52CF2047" w14:textId="77777777" w:rsidR="007640FE" w:rsidRDefault="007640FE" w:rsidP="00D163A8">
            <w:pPr>
              <w:pStyle w:val="Header"/>
              <w:tabs>
                <w:tab w:val="clear" w:pos="4153"/>
                <w:tab w:val="clear" w:pos="8306"/>
              </w:tabs>
              <w:jc w:val="both"/>
              <w:rPr>
                <w:rFonts w:ascii="Arial" w:hAnsi="Arial" w:cs="Arial"/>
              </w:rPr>
            </w:pPr>
          </w:p>
        </w:tc>
      </w:tr>
      <w:tr w:rsidR="007640FE" w14:paraId="0F8B28FD" w14:textId="77777777" w:rsidTr="00D163A8">
        <w:trPr>
          <w:trHeight w:val="907"/>
        </w:trPr>
        <w:tc>
          <w:tcPr>
            <w:tcW w:w="1188" w:type="dxa"/>
          </w:tcPr>
          <w:p w14:paraId="3FB4F36D" w14:textId="77777777" w:rsidR="007640FE" w:rsidRDefault="007640FE" w:rsidP="00D163A8">
            <w:pPr>
              <w:pStyle w:val="Header"/>
              <w:tabs>
                <w:tab w:val="clear" w:pos="4153"/>
                <w:tab w:val="clear" w:pos="8306"/>
              </w:tabs>
              <w:jc w:val="both"/>
              <w:rPr>
                <w:rFonts w:ascii="Arial" w:hAnsi="Arial" w:cs="Arial"/>
              </w:rPr>
            </w:pPr>
          </w:p>
        </w:tc>
        <w:tc>
          <w:tcPr>
            <w:tcW w:w="1259" w:type="dxa"/>
          </w:tcPr>
          <w:p w14:paraId="1BEB813B" w14:textId="77777777" w:rsidR="007640FE" w:rsidRDefault="007640FE" w:rsidP="00D163A8">
            <w:pPr>
              <w:pStyle w:val="Header"/>
              <w:tabs>
                <w:tab w:val="clear" w:pos="4153"/>
                <w:tab w:val="clear" w:pos="8306"/>
              </w:tabs>
              <w:jc w:val="both"/>
              <w:rPr>
                <w:rFonts w:ascii="Arial" w:hAnsi="Arial" w:cs="Arial"/>
              </w:rPr>
            </w:pPr>
          </w:p>
        </w:tc>
        <w:tc>
          <w:tcPr>
            <w:tcW w:w="4676" w:type="dxa"/>
          </w:tcPr>
          <w:p w14:paraId="34C965BD" w14:textId="77777777" w:rsidR="007640FE" w:rsidRDefault="007640FE" w:rsidP="00D163A8">
            <w:pPr>
              <w:pStyle w:val="Header"/>
              <w:tabs>
                <w:tab w:val="clear" w:pos="4153"/>
                <w:tab w:val="clear" w:pos="8306"/>
              </w:tabs>
              <w:jc w:val="both"/>
              <w:rPr>
                <w:rFonts w:ascii="Arial" w:hAnsi="Arial" w:cs="Arial"/>
              </w:rPr>
            </w:pPr>
          </w:p>
        </w:tc>
        <w:tc>
          <w:tcPr>
            <w:tcW w:w="1399" w:type="dxa"/>
          </w:tcPr>
          <w:p w14:paraId="2D50CB11" w14:textId="77777777" w:rsidR="007640FE" w:rsidRDefault="007640FE" w:rsidP="00D163A8">
            <w:pPr>
              <w:pStyle w:val="Header"/>
              <w:tabs>
                <w:tab w:val="clear" w:pos="4153"/>
                <w:tab w:val="clear" w:pos="8306"/>
              </w:tabs>
              <w:jc w:val="both"/>
              <w:rPr>
                <w:rFonts w:ascii="Arial" w:hAnsi="Arial" w:cs="Arial"/>
              </w:rPr>
            </w:pPr>
          </w:p>
        </w:tc>
      </w:tr>
      <w:tr w:rsidR="007640FE" w14:paraId="1A4003C0" w14:textId="77777777" w:rsidTr="00D163A8">
        <w:trPr>
          <w:trHeight w:val="907"/>
        </w:trPr>
        <w:tc>
          <w:tcPr>
            <w:tcW w:w="1188" w:type="dxa"/>
          </w:tcPr>
          <w:p w14:paraId="68B03545" w14:textId="77777777" w:rsidR="007640FE" w:rsidRDefault="007640FE" w:rsidP="00D163A8">
            <w:pPr>
              <w:pStyle w:val="Header"/>
              <w:tabs>
                <w:tab w:val="clear" w:pos="4153"/>
                <w:tab w:val="clear" w:pos="8306"/>
              </w:tabs>
              <w:jc w:val="both"/>
              <w:rPr>
                <w:rFonts w:ascii="Arial" w:hAnsi="Arial" w:cs="Arial"/>
              </w:rPr>
            </w:pPr>
          </w:p>
        </w:tc>
        <w:tc>
          <w:tcPr>
            <w:tcW w:w="1259" w:type="dxa"/>
          </w:tcPr>
          <w:p w14:paraId="4AF87D38" w14:textId="77777777" w:rsidR="007640FE" w:rsidRDefault="007640FE" w:rsidP="00D163A8">
            <w:pPr>
              <w:pStyle w:val="Header"/>
              <w:tabs>
                <w:tab w:val="clear" w:pos="4153"/>
                <w:tab w:val="clear" w:pos="8306"/>
              </w:tabs>
              <w:jc w:val="both"/>
              <w:rPr>
                <w:rFonts w:ascii="Arial" w:hAnsi="Arial" w:cs="Arial"/>
              </w:rPr>
            </w:pPr>
          </w:p>
        </w:tc>
        <w:tc>
          <w:tcPr>
            <w:tcW w:w="4676" w:type="dxa"/>
          </w:tcPr>
          <w:p w14:paraId="39E8AF6D" w14:textId="77777777" w:rsidR="007640FE" w:rsidRDefault="007640FE" w:rsidP="00D163A8">
            <w:pPr>
              <w:pStyle w:val="Header"/>
              <w:tabs>
                <w:tab w:val="clear" w:pos="4153"/>
                <w:tab w:val="clear" w:pos="8306"/>
              </w:tabs>
              <w:jc w:val="both"/>
              <w:rPr>
                <w:rFonts w:ascii="Arial" w:hAnsi="Arial" w:cs="Arial"/>
              </w:rPr>
            </w:pPr>
          </w:p>
        </w:tc>
        <w:tc>
          <w:tcPr>
            <w:tcW w:w="1399" w:type="dxa"/>
          </w:tcPr>
          <w:p w14:paraId="2E9EB986" w14:textId="77777777" w:rsidR="007640FE" w:rsidRDefault="007640FE" w:rsidP="00D163A8">
            <w:pPr>
              <w:pStyle w:val="Header"/>
              <w:tabs>
                <w:tab w:val="clear" w:pos="4153"/>
                <w:tab w:val="clear" w:pos="8306"/>
              </w:tabs>
              <w:jc w:val="both"/>
              <w:rPr>
                <w:rFonts w:ascii="Arial" w:hAnsi="Arial" w:cs="Arial"/>
              </w:rPr>
            </w:pPr>
          </w:p>
        </w:tc>
      </w:tr>
      <w:tr w:rsidR="007640FE" w14:paraId="44D9B2CE" w14:textId="77777777" w:rsidTr="00D163A8">
        <w:trPr>
          <w:trHeight w:val="907"/>
        </w:trPr>
        <w:tc>
          <w:tcPr>
            <w:tcW w:w="1188" w:type="dxa"/>
          </w:tcPr>
          <w:p w14:paraId="24DCADD3" w14:textId="77777777" w:rsidR="007640FE" w:rsidRDefault="007640FE" w:rsidP="00D163A8">
            <w:pPr>
              <w:pStyle w:val="Header"/>
              <w:tabs>
                <w:tab w:val="clear" w:pos="4153"/>
                <w:tab w:val="clear" w:pos="8306"/>
              </w:tabs>
              <w:jc w:val="both"/>
              <w:rPr>
                <w:rFonts w:ascii="Arial" w:hAnsi="Arial" w:cs="Arial"/>
              </w:rPr>
            </w:pPr>
          </w:p>
        </w:tc>
        <w:tc>
          <w:tcPr>
            <w:tcW w:w="1259" w:type="dxa"/>
          </w:tcPr>
          <w:p w14:paraId="41053FA9" w14:textId="77777777" w:rsidR="007640FE" w:rsidRDefault="007640FE" w:rsidP="00D163A8">
            <w:pPr>
              <w:pStyle w:val="Header"/>
              <w:tabs>
                <w:tab w:val="clear" w:pos="4153"/>
                <w:tab w:val="clear" w:pos="8306"/>
              </w:tabs>
              <w:jc w:val="both"/>
              <w:rPr>
                <w:rFonts w:ascii="Arial" w:hAnsi="Arial" w:cs="Arial"/>
              </w:rPr>
            </w:pPr>
          </w:p>
        </w:tc>
        <w:tc>
          <w:tcPr>
            <w:tcW w:w="4676" w:type="dxa"/>
          </w:tcPr>
          <w:p w14:paraId="0167FF3B" w14:textId="77777777" w:rsidR="007640FE" w:rsidRDefault="007640FE" w:rsidP="00D163A8">
            <w:pPr>
              <w:pStyle w:val="Header"/>
              <w:tabs>
                <w:tab w:val="clear" w:pos="4153"/>
                <w:tab w:val="clear" w:pos="8306"/>
              </w:tabs>
              <w:jc w:val="both"/>
              <w:rPr>
                <w:rFonts w:ascii="Arial" w:hAnsi="Arial" w:cs="Arial"/>
              </w:rPr>
            </w:pPr>
          </w:p>
        </w:tc>
        <w:tc>
          <w:tcPr>
            <w:tcW w:w="1399" w:type="dxa"/>
          </w:tcPr>
          <w:p w14:paraId="0DB71CD4" w14:textId="77777777" w:rsidR="007640FE" w:rsidRDefault="007640FE" w:rsidP="00D163A8">
            <w:pPr>
              <w:pStyle w:val="Header"/>
              <w:tabs>
                <w:tab w:val="clear" w:pos="4153"/>
                <w:tab w:val="clear" w:pos="8306"/>
              </w:tabs>
              <w:jc w:val="both"/>
              <w:rPr>
                <w:rFonts w:ascii="Arial" w:hAnsi="Arial" w:cs="Arial"/>
              </w:rPr>
            </w:pPr>
          </w:p>
        </w:tc>
      </w:tr>
      <w:tr w:rsidR="007640FE" w14:paraId="7AACFC06" w14:textId="77777777" w:rsidTr="00D163A8">
        <w:trPr>
          <w:trHeight w:val="907"/>
        </w:trPr>
        <w:tc>
          <w:tcPr>
            <w:tcW w:w="1188" w:type="dxa"/>
          </w:tcPr>
          <w:p w14:paraId="6EAD5A3E" w14:textId="77777777" w:rsidR="007640FE" w:rsidRDefault="007640FE" w:rsidP="00D163A8">
            <w:pPr>
              <w:pStyle w:val="Header"/>
              <w:tabs>
                <w:tab w:val="clear" w:pos="4153"/>
                <w:tab w:val="clear" w:pos="8306"/>
              </w:tabs>
              <w:jc w:val="both"/>
              <w:rPr>
                <w:rFonts w:ascii="Arial" w:hAnsi="Arial" w:cs="Arial"/>
              </w:rPr>
            </w:pPr>
          </w:p>
        </w:tc>
        <w:tc>
          <w:tcPr>
            <w:tcW w:w="1259" w:type="dxa"/>
          </w:tcPr>
          <w:p w14:paraId="0B6BF71C" w14:textId="77777777" w:rsidR="007640FE" w:rsidRDefault="007640FE" w:rsidP="00D163A8">
            <w:pPr>
              <w:pStyle w:val="Header"/>
              <w:tabs>
                <w:tab w:val="clear" w:pos="4153"/>
                <w:tab w:val="clear" w:pos="8306"/>
              </w:tabs>
              <w:jc w:val="both"/>
              <w:rPr>
                <w:rFonts w:ascii="Arial" w:hAnsi="Arial" w:cs="Arial"/>
              </w:rPr>
            </w:pPr>
          </w:p>
        </w:tc>
        <w:tc>
          <w:tcPr>
            <w:tcW w:w="4676" w:type="dxa"/>
          </w:tcPr>
          <w:p w14:paraId="47F3A6F1" w14:textId="77777777" w:rsidR="007640FE" w:rsidRDefault="007640FE" w:rsidP="00D163A8">
            <w:pPr>
              <w:pStyle w:val="Header"/>
              <w:tabs>
                <w:tab w:val="clear" w:pos="4153"/>
                <w:tab w:val="clear" w:pos="8306"/>
              </w:tabs>
              <w:jc w:val="both"/>
              <w:rPr>
                <w:rFonts w:ascii="Arial" w:hAnsi="Arial" w:cs="Arial"/>
              </w:rPr>
            </w:pPr>
          </w:p>
        </w:tc>
        <w:tc>
          <w:tcPr>
            <w:tcW w:w="1399" w:type="dxa"/>
          </w:tcPr>
          <w:p w14:paraId="6958471C" w14:textId="77777777" w:rsidR="007640FE" w:rsidRDefault="007640FE" w:rsidP="00D163A8">
            <w:pPr>
              <w:pStyle w:val="Header"/>
              <w:tabs>
                <w:tab w:val="clear" w:pos="4153"/>
                <w:tab w:val="clear" w:pos="8306"/>
              </w:tabs>
              <w:jc w:val="both"/>
              <w:rPr>
                <w:rFonts w:ascii="Arial" w:hAnsi="Arial" w:cs="Arial"/>
              </w:rPr>
            </w:pPr>
          </w:p>
        </w:tc>
      </w:tr>
      <w:tr w:rsidR="007640FE" w14:paraId="79A452A3" w14:textId="77777777" w:rsidTr="00D163A8">
        <w:trPr>
          <w:trHeight w:val="907"/>
        </w:trPr>
        <w:tc>
          <w:tcPr>
            <w:tcW w:w="1188" w:type="dxa"/>
          </w:tcPr>
          <w:p w14:paraId="594D5FE0" w14:textId="77777777" w:rsidR="007640FE" w:rsidRDefault="007640FE" w:rsidP="00D163A8">
            <w:pPr>
              <w:pStyle w:val="Header"/>
              <w:tabs>
                <w:tab w:val="clear" w:pos="4153"/>
                <w:tab w:val="clear" w:pos="8306"/>
              </w:tabs>
              <w:jc w:val="both"/>
              <w:rPr>
                <w:rFonts w:ascii="Arial" w:hAnsi="Arial" w:cs="Arial"/>
              </w:rPr>
            </w:pPr>
          </w:p>
        </w:tc>
        <w:tc>
          <w:tcPr>
            <w:tcW w:w="1259" w:type="dxa"/>
          </w:tcPr>
          <w:p w14:paraId="0863EB38" w14:textId="77777777" w:rsidR="007640FE" w:rsidRDefault="007640FE" w:rsidP="00D163A8">
            <w:pPr>
              <w:pStyle w:val="Header"/>
              <w:tabs>
                <w:tab w:val="clear" w:pos="4153"/>
                <w:tab w:val="clear" w:pos="8306"/>
              </w:tabs>
              <w:jc w:val="both"/>
              <w:rPr>
                <w:rFonts w:ascii="Arial" w:hAnsi="Arial" w:cs="Arial"/>
              </w:rPr>
            </w:pPr>
          </w:p>
        </w:tc>
        <w:tc>
          <w:tcPr>
            <w:tcW w:w="4676" w:type="dxa"/>
          </w:tcPr>
          <w:p w14:paraId="7C438AD2" w14:textId="77777777" w:rsidR="007640FE" w:rsidRDefault="007640FE" w:rsidP="00D163A8">
            <w:pPr>
              <w:pStyle w:val="Header"/>
              <w:tabs>
                <w:tab w:val="clear" w:pos="4153"/>
                <w:tab w:val="clear" w:pos="8306"/>
              </w:tabs>
              <w:jc w:val="both"/>
              <w:rPr>
                <w:rFonts w:ascii="Arial" w:hAnsi="Arial" w:cs="Arial"/>
              </w:rPr>
            </w:pPr>
          </w:p>
        </w:tc>
        <w:tc>
          <w:tcPr>
            <w:tcW w:w="1399" w:type="dxa"/>
          </w:tcPr>
          <w:p w14:paraId="4631A56E" w14:textId="77777777" w:rsidR="007640FE" w:rsidRDefault="007640FE" w:rsidP="00D163A8">
            <w:pPr>
              <w:pStyle w:val="Header"/>
              <w:tabs>
                <w:tab w:val="clear" w:pos="4153"/>
                <w:tab w:val="clear" w:pos="8306"/>
              </w:tabs>
              <w:jc w:val="both"/>
              <w:rPr>
                <w:rFonts w:ascii="Arial" w:hAnsi="Arial" w:cs="Arial"/>
              </w:rPr>
            </w:pPr>
          </w:p>
        </w:tc>
      </w:tr>
      <w:tr w:rsidR="007640FE" w14:paraId="79E35801" w14:textId="77777777" w:rsidTr="00D163A8">
        <w:trPr>
          <w:trHeight w:val="907"/>
        </w:trPr>
        <w:tc>
          <w:tcPr>
            <w:tcW w:w="1188" w:type="dxa"/>
          </w:tcPr>
          <w:p w14:paraId="300323B6" w14:textId="77777777" w:rsidR="007640FE" w:rsidRDefault="007640FE" w:rsidP="00D163A8">
            <w:pPr>
              <w:pStyle w:val="Header"/>
              <w:tabs>
                <w:tab w:val="clear" w:pos="4153"/>
                <w:tab w:val="clear" w:pos="8306"/>
              </w:tabs>
              <w:jc w:val="both"/>
              <w:rPr>
                <w:rFonts w:ascii="Arial" w:hAnsi="Arial" w:cs="Arial"/>
              </w:rPr>
            </w:pPr>
          </w:p>
        </w:tc>
        <w:tc>
          <w:tcPr>
            <w:tcW w:w="1259" w:type="dxa"/>
          </w:tcPr>
          <w:p w14:paraId="037DD78F" w14:textId="77777777" w:rsidR="007640FE" w:rsidRDefault="007640FE" w:rsidP="00D163A8">
            <w:pPr>
              <w:pStyle w:val="Header"/>
              <w:tabs>
                <w:tab w:val="clear" w:pos="4153"/>
                <w:tab w:val="clear" w:pos="8306"/>
              </w:tabs>
              <w:jc w:val="both"/>
              <w:rPr>
                <w:rFonts w:ascii="Arial" w:hAnsi="Arial" w:cs="Arial"/>
              </w:rPr>
            </w:pPr>
          </w:p>
        </w:tc>
        <w:tc>
          <w:tcPr>
            <w:tcW w:w="4676" w:type="dxa"/>
          </w:tcPr>
          <w:p w14:paraId="0DC345A5" w14:textId="77777777" w:rsidR="007640FE" w:rsidRDefault="007640FE" w:rsidP="00D163A8">
            <w:pPr>
              <w:pStyle w:val="Header"/>
              <w:tabs>
                <w:tab w:val="clear" w:pos="4153"/>
                <w:tab w:val="clear" w:pos="8306"/>
              </w:tabs>
              <w:jc w:val="both"/>
              <w:rPr>
                <w:rFonts w:ascii="Arial" w:hAnsi="Arial" w:cs="Arial"/>
              </w:rPr>
            </w:pPr>
          </w:p>
        </w:tc>
        <w:tc>
          <w:tcPr>
            <w:tcW w:w="1399" w:type="dxa"/>
          </w:tcPr>
          <w:p w14:paraId="1753835D" w14:textId="77777777" w:rsidR="007640FE" w:rsidRDefault="007640FE" w:rsidP="00D163A8">
            <w:pPr>
              <w:pStyle w:val="Header"/>
              <w:tabs>
                <w:tab w:val="clear" w:pos="4153"/>
                <w:tab w:val="clear" w:pos="8306"/>
              </w:tabs>
              <w:jc w:val="both"/>
              <w:rPr>
                <w:rFonts w:ascii="Arial" w:hAnsi="Arial" w:cs="Arial"/>
              </w:rPr>
            </w:pPr>
          </w:p>
        </w:tc>
      </w:tr>
      <w:tr w:rsidR="007640FE" w14:paraId="79EE2B17" w14:textId="77777777" w:rsidTr="00D163A8">
        <w:trPr>
          <w:trHeight w:val="907"/>
        </w:trPr>
        <w:tc>
          <w:tcPr>
            <w:tcW w:w="1188" w:type="dxa"/>
          </w:tcPr>
          <w:p w14:paraId="21B41AAC" w14:textId="77777777" w:rsidR="007640FE" w:rsidRDefault="007640FE" w:rsidP="00D163A8">
            <w:pPr>
              <w:pStyle w:val="Header"/>
              <w:tabs>
                <w:tab w:val="clear" w:pos="4153"/>
                <w:tab w:val="clear" w:pos="8306"/>
              </w:tabs>
              <w:jc w:val="both"/>
              <w:rPr>
                <w:rFonts w:ascii="Arial" w:hAnsi="Arial" w:cs="Arial"/>
              </w:rPr>
            </w:pPr>
          </w:p>
        </w:tc>
        <w:tc>
          <w:tcPr>
            <w:tcW w:w="1259" w:type="dxa"/>
          </w:tcPr>
          <w:p w14:paraId="156FF927" w14:textId="77777777" w:rsidR="007640FE" w:rsidRDefault="007640FE" w:rsidP="00D163A8">
            <w:pPr>
              <w:pStyle w:val="Header"/>
              <w:tabs>
                <w:tab w:val="clear" w:pos="4153"/>
                <w:tab w:val="clear" w:pos="8306"/>
              </w:tabs>
              <w:jc w:val="both"/>
              <w:rPr>
                <w:rFonts w:ascii="Arial" w:hAnsi="Arial" w:cs="Arial"/>
              </w:rPr>
            </w:pPr>
          </w:p>
        </w:tc>
        <w:tc>
          <w:tcPr>
            <w:tcW w:w="4676" w:type="dxa"/>
          </w:tcPr>
          <w:p w14:paraId="03B5F748" w14:textId="77777777" w:rsidR="007640FE" w:rsidRDefault="007640FE" w:rsidP="00D163A8">
            <w:pPr>
              <w:pStyle w:val="Header"/>
              <w:tabs>
                <w:tab w:val="clear" w:pos="4153"/>
                <w:tab w:val="clear" w:pos="8306"/>
              </w:tabs>
              <w:jc w:val="both"/>
              <w:rPr>
                <w:rFonts w:ascii="Arial" w:hAnsi="Arial" w:cs="Arial"/>
              </w:rPr>
            </w:pPr>
          </w:p>
        </w:tc>
        <w:tc>
          <w:tcPr>
            <w:tcW w:w="1399" w:type="dxa"/>
          </w:tcPr>
          <w:p w14:paraId="76DC3BC7" w14:textId="77777777" w:rsidR="007640FE" w:rsidRDefault="007640FE" w:rsidP="00D163A8">
            <w:pPr>
              <w:pStyle w:val="Header"/>
              <w:tabs>
                <w:tab w:val="clear" w:pos="4153"/>
                <w:tab w:val="clear" w:pos="8306"/>
              </w:tabs>
              <w:jc w:val="both"/>
              <w:rPr>
                <w:rFonts w:ascii="Arial" w:hAnsi="Arial" w:cs="Arial"/>
              </w:rPr>
            </w:pPr>
          </w:p>
        </w:tc>
      </w:tr>
      <w:tr w:rsidR="007640FE" w14:paraId="6E3606D4" w14:textId="77777777" w:rsidTr="00D163A8">
        <w:trPr>
          <w:trHeight w:val="907"/>
        </w:trPr>
        <w:tc>
          <w:tcPr>
            <w:tcW w:w="1188" w:type="dxa"/>
          </w:tcPr>
          <w:p w14:paraId="40F7FD7A" w14:textId="77777777" w:rsidR="007640FE" w:rsidRDefault="007640FE" w:rsidP="00D163A8">
            <w:pPr>
              <w:pStyle w:val="Header"/>
              <w:tabs>
                <w:tab w:val="clear" w:pos="4153"/>
                <w:tab w:val="clear" w:pos="8306"/>
              </w:tabs>
              <w:jc w:val="both"/>
              <w:rPr>
                <w:rFonts w:ascii="Arial" w:hAnsi="Arial" w:cs="Arial"/>
              </w:rPr>
            </w:pPr>
          </w:p>
        </w:tc>
        <w:tc>
          <w:tcPr>
            <w:tcW w:w="1259" w:type="dxa"/>
          </w:tcPr>
          <w:p w14:paraId="04C40F5C" w14:textId="77777777" w:rsidR="007640FE" w:rsidRDefault="007640FE" w:rsidP="00D163A8">
            <w:pPr>
              <w:pStyle w:val="Header"/>
              <w:tabs>
                <w:tab w:val="clear" w:pos="4153"/>
                <w:tab w:val="clear" w:pos="8306"/>
              </w:tabs>
              <w:jc w:val="both"/>
              <w:rPr>
                <w:rFonts w:ascii="Arial" w:hAnsi="Arial" w:cs="Arial"/>
              </w:rPr>
            </w:pPr>
          </w:p>
        </w:tc>
        <w:tc>
          <w:tcPr>
            <w:tcW w:w="4676" w:type="dxa"/>
          </w:tcPr>
          <w:p w14:paraId="708DEE52" w14:textId="77777777" w:rsidR="007640FE" w:rsidRDefault="007640FE" w:rsidP="00D163A8">
            <w:pPr>
              <w:pStyle w:val="Header"/>
              <w:tabs>
                <w:tab w:val="clear" w:pos="4153"/>
                <w:tab w:val="clear" w:pos="8306"/>
              </w:tabs>
              <w:jc w:val="both"/>
              <w:rPr>
                <w:rFonts w:ascii="Arial" w:hAnsi="Arial" w:cs="Arial"/>
              </w:rPr>
            </w:pPr>
          </w:p>
        </w:tc>
        <w:tc>
          <w:tcPr>
            <w:tcW w:w="1399" w:type="dxa"/>
          </w:tcPr>
          <w:p w14:paraId="0FFCBEF2" w14:textId="77777777" w:rsidR="007640FE" w:rsidRDefault="007640FE" w:rsidP="00D163A8">
            <w:pPr>
              <w:pStyle w:val="Header"/>
              <w:tabs>
                <w:tab w:val="clear" w:pos="4153"/>
                <w:tab w:val="clear" w:pos="8306"/>
              </w:tabs>
              <w:jc w:val="both"/>
              <w:rPr>
                <w:rFonts w:ascii="Arial" w:hAnsi="Arial" w:cs="Arial"/>
              </w:rPr>
            </w:pPr>
          </w:p>
        </w:tc>
      </w:tr>
      <w:tr w:rsidR="007640FE" w14:paraId="4BB9FFCC" w14:textId="77777777" w:rsidTr="00D163A8">
        <w:trPr>
          <w:trHeight w:val="907"/>
        </w:trPr>
        <w:tc>
          <w:tcPr>
            <w:tcW w:w="1188" w:type="dxa"/>
          </w:tcPr>
          <w:p w14:paraId="29B0E6B5" w14:textId="77777777" w:rsidR="007640FE" w:rsidRDefault="007640FE" w:rsidP="00D163A8">
            <w:pPr>
              <w:pStyle w:val="Header"/>
              <w:tabs>
                <w:tab w:val="clear" w:pos="4153"/>
                <w:tab w:val="clear" w:pos="8306"/>
              </w:tabs>
              <w:jc w:val="both"/>
              <w:rPr>
                <w:rFonts w:ascii="Arial" w:hAnsi="Arial" w:cs="Arial"/>
              </w:rPr>
            </w:pPr>
          </w:p>
        </w:tc>
        <w:tc>
          <w:tcPr>
            <w:tcW w:w="1259" w:type="dxa"/>
          </w:tcPr>
          <w:p w14:paraId="028F729E" w14:textId="77777777" w:rsidR="007640FE" w:rsidRDefault="007640FE" w:rsidP="00D163A8">
            <w:pPr>
              <w:pStyle w:val="Header"/>
              <w:tabs>
                <w:tab w:val="clear" w:pos="4153"/>
                <w:tab w:val="clear" w:pos="8306"/>
              </w:tabs>
              <w:jc w:val="both"/>
              <w:rPr>
                <w:rFonts w:ascii="Arial" w:hAnsi="Arial" w:cs="Arial"/>
              </w:rPr>
            </w:pPr>
          </w:p>
        </w:tc>
        <w:tc>
          <w:tcPr>
            <w:tcW w:w="4676" w:type="dxa"/>
          </w:tcPr>
          <w:p w14:paraId="542CC81A" w14:textId="77777777" w:rsidR="007640FE" w:rsidRDefault="007640FE" w:rsidP="00D163A8">
            <w:pPr>
              <w:pStyle w:val="Header"/>
              <w:tabs>
                <w:tab w:val="clear" w:pos="4153"/>
                <w:tab w:val="clear" w:pos="8306"/>
              </w:tabs>
              <w:jc w:val="both"/>
              <w:rPr>
                <w:rFonts w:ascii="Arial" w:hAnsi="Arial" w:cs="Arial"/>
              </w:rPr>
            </w:pPr>
          </w:p>
        </w:tc>
        <w:tc>
          <w:tcPr>
            <w:tcW w:w="1399" w:type="dxa"/>
          </w:tcPr>
          <w:p w14:paraId="550569D5" w14:textId="77777777" w:rsidR="007640FE" w:rsidRDefault="007640FE" w:rsidP="00D163A8">
            <w:pPr>
              <w:pStyle w:val="Header"/>
              <w:tabs>
                <w:tab w:val="clear" w:pos="4153"/>
                <w:tab w:val="clear" w:pos="8306"/>
              </w:tabs>
              <w:jc w:val="both"/>
              <w:rPr>
                <w:rFonts w:ascii="Arial" w:hAnsi="Arial" w:cs="Arial"/>
              </w:rPr>
            </w:pPr>
          </w:p>
        </w:tc>
      </w:tr>
      <w:tr w:rsidR="007640FE" w14:paraId="5D962FFA" w14:textId="77777777" w:rsidTr="00D163A8">
        <w:trPr>
          <w:trHeight w:val="907"/>
        </w:trPr>
        <w:tc>
          <w:tcPr>
            <w:tcW w:w="1188" w:type="dxa"/>
          </w:tcPr>
          <w:p w14:paraId="399712C5" w14:textId="77777777" w:rsidR="007640FE" w:rsidRDefault="007640FE" w:rsidP="00D163A8">
            <w:pPr>
              <w:pStyle w:val="Header"/>
              <w:tabs>
                <w:tab w:val="clear" w:pos="4153"/>
                <w:tab w:val="clear" w:pos="8306"/>
              </w:tabs>
              <w:jc w:val="both"/>
              <w:rPr>
                <w:rFonts w:ascii="Arial" w:hAnsi="Arial" w:cs="Arial"/>
              </w:rPr>
            </w:pPr>
          </w:p>
        </w:tc>
        <w:tc>
          <w:tcPr>
            <w:tcW w:w="1259" w:type="dxa"/>
          </w:tcPr>
          <w:p w14:paraId="73B7EB5A" w14:textId="77777777" w:rsidR="007640FE" w:rsidRDefault="007640FE" w:rsidP="00D163A8">
            <w:pPr>
              <w:pStyle w:val="Header"/>
              <w:tabs>
                <w:tab w:val="clear" w:pos="4153"/>
                <w:tab w:val="clear" w:pos="8306"/>
              </w:tabs>
              <w:jc w:val="both"/>
              <w:rPr>
                <w:rFonts w:ascii="Arial" w:hAnsi="Arial" w:cs="Arial"/>
              </w:rPr>
            </w:pPr>
          </w:p>
        </w:tc>
        <w:tc>
          <w:tcPr>
            <w:tcW w:w="4676" w:type="dxa"/>
          </w:tcPr>
          <w:p w14:paraId="71CCC917" w14:textId="77777777" w:rsidR="007640FE" w:rsidRDefault="007640FE" w:rsidP="00D163A8">
            <w:pPr>
              <w:pStyle w:val="Header"/>
              <w:tabs>
                <w:tab w:val="clear" w:pos="4153"/>
                <w:tab w:val="clear" w:pos="8306"/>
              </w:tabs>
              <w:jc w:val="both"/>
              <w:rPr>
                <w:rFonts w:ascii="Arial" w:hAnsi="Arial" w:cs="Arial"/>
              </w:rPr>
            </w:pPr>
          </w:p>
        </w:tc>
        <w:tc>
          <w:tcPr>
            <w:tcW w:w="1399" w:type="dxa"/>
          </w:tcPr>
          <w:p w14:paraId="584B58B0" w14:textId="77777777" w:rsidR="007640FE" w:rsidRDefault="007640FE" w:rsidP="00D163A8">
            <w:pPr>
              <w:pStyle w:val="Header"/>
              <w:tabs>
                <w:tab w:val="clear" w:pos="4153"/>
                <w:tab w:val="clear" w:pos="8306"/>
              </w:tabs>
              <w:jc w:val="both"/>
              <w:rPr>
                <w:rFonts w:ascii="Arial" w:hAnsi="Arial" w:cs="Arial"/>
              </w:rPr>
            </w:pPr>
          </w:p>
        </w:tc>
      </w:tr>
      <w:tr w:rsidR="007640FE" w14:paraId="60A1E87B" w14:textId="77777777" w:rsidTr="00D163A8">
        <w:trPr>
          <w:trHeight w:val="907"/>
        </w:trPr>
        <w:tc>
          <w:tcPr>
            <w:tcW w:w="1188" w:type="dxa"/>
          </w:tcPr>
          <w:p w14:paraId="65BB7411" w14:textId="77777777" w:rsidR="007640FE" w:rsidRDefault="007640FE" w:rsidP="00D163A8">
            <w:pPr>
              <w:pStyle w:val="Header"/>
              <w:tabs>
                <w:tab w:val="clear" w:pos="4153"/>
                <w:tab w:val="clear" w:pos="8306"/>
              </w:tabs>
              <w:jc w:val="both"/>
              <w:rPr>
                <w:rFonts w:ascii="Arial" w:hAnsi="Arial" w:cs="Arial"/>
              </w:rPr>
            </w:pPr>
          </w:p>
        </w:tc>
        <w:tc>
          <w:tcPr>
            <w:tcW w:w="1259" w:type="dxa"/>
          </w:tcPr>
          <w:p w14:paraId="63609FBE" w14:textId="77777777" w:rsidR="007640FE" w:rsidRDefault="007640FE" w:rsidP="00D163A8">
            <w:pPr>
              <w:pStyle w:val="Header"/>
              <w:tabs>
                <w:tab w:val="clear" w:pos="4153"/>
                <w:tab w:val="clear" w:pos="8306"/>
              </w:tabs>
              <w:jc w:val="both"/>
              <w:rPr>
                <w:rFonts w:ascii="Arial" w:hAnsi="Arial" w:cs="Arial"/>
              </w:rPr>
            </w:pPr>
          </w:p>
        </w:tc>
        <w:tc>
          <w:tcPr>
            <w:tcW w:w="4676" w:type="dxa"/>
          </w:tcPr>
          <w:p w14:paraId="0CDD27A0" w14:textId="77777777" w:rsidR="007640FE" w:rsidRDefault="007640FE" w:rsidP="00D163A8">
            <w:pPr>
              <w:pStyle w:val="Header"/>
              <w:tabs>
                <w:tab w:val="clear" w:pos="4153"/>
                <w:tab w:val="clear" w:pos="8306"/>
              </w:tabs>
              <w:jc w:val="both"/>
              <w:rPr>
                <w:rFonts w:ascii="Arial" w:hAnsi="Arial" w:cs="Arial"/>
              </w:rPr>
            </w:pPr>
          </w:p>
        </w:tc>
        <w:tc>
          <w:tcPr>
            <w:tcW w:w="1399" w:type="dxa"/>
          </w:tcPr>
          <w:p w14:paraId="1B45D24F" w14:textId="77777777" w:rsidR="007640FE" w:rsidRDefault="007640FE" w:rsidP="00D163A8">
            <w:pPr>
              <w:pStyle w:val="Header"/>
              <w:tabs>
                <w:tab w:val="clear" w:pos="4153"/>
                <w:tab w:val="clear" w:pos="8306"/>
              </w:tabs>
              <w:jc w:val="both"/>
              <w:rPr>
                <w:rFonts w:ascii="Arial" w:hAnsi="Arial" w:cs="Arial"/>
              </w:rPr>
            </w:pPr>
          </w:p>
        </w:tc>
      </w:tr>
    </w:tbl>
    <w:p w14:paraId="3E6090F9" w14:textId="77777777" w:rsidR="007640FE" w:rsidRPr="00112726" w:rsidRDefault="007640FE" w:rsidP="007640FE">
      <w:pPr>
        <w:pStyle w:val="Header"/>
        <w:tabs>
          <w:tab w:val="clear" w:pos="4153"/>
          <w:tab w:val="clear" w:pos="8306"/>
        </w:tabs>
        <w:jc w:val="both"/>
        <w:rPr>
          <w:rFonts w:ascii="Arial" w:hAnsi="Arial" w:cs="Arial"/>
          <w:b/>
          <w:bCs/>
          <w:sz w:val="32"/>
        </w:rPr>
      </w:pPr>
      <w:r>
        <w:rPr>
          <w:rFonts w:ascii="Arial" w:hAnsi="Arial" w:cs="Arial"/>
        </w:rPr>
        <w:br w:type="page"/>
      </w:r>
      <w:r w:rsidRPr="00112726">
        <w:rPr>
          <w:rFonts w:ascii="Arial" w:hAnsi="Arial" w:cs="Arial"/>
          <w:b/>
          <w:bCs/>
          <w:sz w:val="32"/>
        </w:rPr>
        <w:lastRenderedPageBreak/>
        <w:t>Annex B</w:t>
      </w:r>
    </w:p>
    <w:p w14:paraId="19A67594" w14:textId="77777777" w:rsidR="007640FE" w:rsidRPr="00112726" w:rsidRDefault="007640FE" w:rsidP="007640FE">
      <w:pPr>
        <w:pStyle w:val="Header"/>
        <w:tabs>
          <w:tab w:val="clear" w:pos="4153"/>
          <w:tab w:val="clear" w:pos="8306"/>
        </w:tabs>
        <w:jc w:val="both"/>
        <w:rPr>
          <w:rFonts w:ascii="Arial" w:hAnsi="Arial" w:cs="Arial"/>
          <w:sz w:val="32"/>
        </w:rPr>
      </w:pPr>
    </w:p>
    <w:p w14:paraId="21F96F6E" w14:textId="77777777" w:rsidR="007640FE" w:rsidRPr="00112726" w:rsidRDefault="007640FE" w:rsidP="007640FE">
      <w:pPr>
        <w:pStyle w:val="Header"/>
        <w:tabs>
          <w:tab w:val="clear" w:pos="4153"/>
          <w:tab w:val="clear" w:pos="8306"/>
        </w:tabs>
        <w:jc w:val="both"/>
        <w:rPr>
          <w:rFonts w:ascii="Arial" w:hAnsi="Arial" w:cs="Arial"/>
          <w:sz w:val="32"/>
        </w:rPr>
      </w:pPr>
      <w:r w:rsidRPr="00112726">
        <w:rPr>
          <w:rFonts w:ascii="Arial" w:hAnsi="Arial" w:cs="Arial"/>
          <w:sz w:val="32"/>
        </w:rPr>
        <w:t>Key Contacts list</w:t>
      </w:r>
    </w:p>
    <w:p w14:paraId="79349F6E" w14:textId="77777777" w:rsidR="007640FE" w:rsidRDefault="007640FE" w:rsidP="007640FE">
      <w:pPr>
        <w:pStyle w:val="Header"/>
        <w:tabs>
          <w:tab w:val="clear" w:pos="4153"/>
          <w:tab w:val="clear" w:pos="8306"/>
        </w:tabs>
        <w:jc w:val="both"/>
        <w:rPr>
          <w:rFonts w:ascii="Trebuchet MS" w:hAnsi="Trebuchet MS" w:cs="Arial"/>
          <w:sz w:val="32"/>
        </w:rPr>
      </w:pPr>
    </w:p>
    <w:p w14:paraId="72D5424F" w14:textId="77777777" w:rsidR="007640FE" w:rsidRPr="00A04E43" w:rsidRDefault="007640FE" w:rsidP="007640FE">
      <w:pPr>
        <w:pStyle w:val="Header"/>
        <w:tabs>
          <w:tab w:val="clear" w:pos="4153"/>
          <w:tab w:val="clear" w:pos="8306"/>
        </w:tabs>
        <w:jc w:val="both"/>
        <w:rPr>
          <w:rFonts w:ascii="Arial" w:hAnsi="Arial" w:cs="Arial"/>
          <w:color w:val="FF0000"/>
        </w:rPr>
      </w:pPr>
      <w:r>
        <w:rPr>
          <w:rFonts w:ascii="Arial" w:hAnsi="Arial" w:cs="Arial"/>
        </w:rPr>
        <w:t xml:space="preserve">E.g. Emergency Services, Health Organisations, Town/District/County Councils, Water Company, Gas, Doctors, Highways, Environment Agency, Schools etc. </w:t>
      </w:r>
    </w:p>
    <w:p w14:paraId="7A5DBA92" w14:textId="77777777" w:rsidR="007640FE" w:rsidRDefault="007640FE" w:rsidP="007640FE">
      <w:pPr>
        <w:pStyle w:val="Header"/>
        <w:tabs>
          <w:tab w:val="clear" w:pos="4153"/>
          <w:tab w:val="clear" w:pos="8306"/>
        </w:tabs>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5"/>
        <w:gridCol w:w="1969"/>
        <w:gridCol w:w="2679"/>
        <w:gridCol w:w="2417"/>
      </w:tblGrid>
      <w:tr w:rsidR="007640FE" w14:paraId="60CBAE34" w14:textId="77777777" w:rsidTr="00D163A8">
        <w:trPr>
          <w:trHeight w:val="567"/>
        </w:trPr>
        <w:tc>
          <w:tcPr>
            <w:tcW w:w="1668" w:type="dxa"/>
            <w:shd w:val="clear" w:color="auto" w:fill="DDDDDD"/>
            <w:vAlign w:val="center"/>
          </w:tcPr>
          <w:p w14:paraId="78CB6633" w14:textId="77777777" w:rsidR="007640FE" w:rsidRPr="00F81304" w:rsidRDefault="007640FE" w:rsidP="00D163A8">
            <w:pPr>
              <w:pStyle w:val="Header"/>
              <w:tabs>
                <w:tab w:val="clear" w:pos="4153"/>
                <w:tab w:val="clear" w:pos="8306"/>
              </w:tabs>
              <w:jc w:val="center"/>
              <w:rPr>
                <w:rFonts w:ascii="Arial" w:hAnsi="Arial" w:cs="Arial"/>
              </w:rPr>
            </w:pPr>
            <w:r>
              <w:rPr>
                <w:rFonts w:ascii="Arial" w:hAnsi="Arial" w:cs="Arial"/>
              </w:rPr>
              <w:t>Service</w:t>
            </w:r>
          </w:p>
        </w:tc>
        <w:tc>
          <w:tcPr>
            <w:tcW w:w="1984" w:type="dxa"/>
            <w:shd w:val="clear" w:color="auto" w:fill="DDDDDD"/>
            <w:vAlign w:val="center"/>
          </w:tcPr>
          <w:p w14:paraId="2E1CB9C6" w14:textId="77777777" w:rsidR="007640FE" w:rsidRPr="00F81304" w:rsidRDefault="007640FE" w:rsidP="00D163A8">
            <w:pPr>
              <w:pStyle w:val="Header"/>
              <w:tabs>
                <w:tab w:val="clear" w:pos="4153"/>
                <w:tab w:val="clear" w:pos="8306"/>
              </w:tabs>
              <w:jc w:val="center"/>
              <w:rPr>
                <w:rFonts w:ascii="Arial" w:hAnsi="Arial" w:cs="Arial"/>
              </w:rPr>
            </w:pPr>
            <w:r w:rsidRPr="00F81304">
              <w:rPr>
                <w:rFonts w:ascii="Arial" w:hAnsi="Arial" w:cs="Arial"/>
              </w:rPr>
              <w:t>Nam</w:t>
            </w:r>
            <w:r>
              <w:rPr>
                <w:rFonts w:ascii="Arial" w:hAnsi="Arial" w:cs="Arial"/>
              </w:rPr>
              <w:t>e/Contact</w:t>
            </w:r>
          </w:p>
        </w:tc>
        <w:tc>
          <w:tcPr>
            <w:tcW w:w="2739" w:type="dxa"/>
            <w:shd w:val="clear" w:color="auto" w:fill="DDDDDD"/>
            <w:vAlign w:val="center"/>
          </w:tcPr>
          <w:p w14:paraId="1F0FB587" w14:textId="77777777" w:rsidR="007640FE" w:rsidRPr="00F81304" w:rsidRDefault="007640FE" w:rsidP="00D163A8">
            <w:pPr>
              <w:pStyle w:val="Header"/>
              <w:tabs>
                <w:tab w:val="clear" w:pos="4153"/>
                <w:tab w:val="clear" w:pos="8306"/>
              </w:tabs>
              <w:jc w:val="center"/>
              <w:rPr>
                <w:rFonts w:ascii="Arial" w:hAnsi="Arial" w:cs="Arial"/>
              </w:rPr>
            </w:pPr>
            <w:r w:rsidRPr="00F81304">
              <w:rPr>
                <w:rFonts w:ascii="Arial" w:hAnsi="Arial" w:cs="Arial"/>
              </w:rPr>
              <w:t>Telephone Number</w:t>
            </w:r>
          </w:p>
        </w:tc>
        <w:tc>
          <w:tcPr>
            <w:tcW w:w="2417" w:type="dxa"/>
            <w:shd w:val="clear" w:color="auto" w:fill="DDDDDD"/>
            <w:vAlign w:val="center"/>
          </w:tcPr>
          <w:p w14:paraId="38B3B24B" w14:textId="77777777" w:rsidR="007640FE" w:rsidRPr="00F81304" w:rsidRDefault="007640FE" w:rsidP="00D163A8">
            <w:pPr>
              <w:pStyle w:val="Header"/>
              <w:tabs>
                <w:tab w:val="clear" w:pos="4153"/>
                <w:tab w:val="clear" w:pos="8306"/>
              </w:tabs>
              <w:jc w:val="center"/>
              <w:rPr>
                <w:rFonts w:ascii="Arial" w:hAnsi="Arial" w:cs="Arial"/>
              </w:rPr>
            </w:pPr>
            <w:r w:rsidRPr="00F81304">
              <w:rPr>
                <w:rFonts w:ascii="Arial" w:hAnsi="Arial" w:cs="Arial"/>
              </w:rPr>
              <w:t>Additional Information</w:t>
            </w:r>
          </w:p>
        </w:tc>
      </w:tr>
      <w:tr w:rsidR="007640FE" w14:paraId="7BD58A9F" w14:textId="77777777" w:rsidTr="00D163A8">
        <w:trPr>
          <w:trHeight w:val="567"/>
        </w:trPr>
        <w:tc>
          <w:tcPr>
            <w:tcW w:w="1668" w:type="dxa"/>
          </w:tcPr>
          <w:p w14:paraId="00E6DB42" w14:textId="77777777" w:rsidR="007640FE" w:rsidRPr="00F81304" w:rsidRDefault="007640FE" w:rsidP="00D163A8">
            <w:pPr>
              <w:pStyle w:val="Header"/>
              <w:tabs>
                <w:tab w:val="clear" w:pos="4153"/>
                <w:tab w:val="clear" w:pos="8306"/>
              </w:tabs>
              <w:jc w:val="both"/>
              <w:rPr>
                <w:rFonts w:ascii="Arial" w:hAnsi="Arial" w:cs="Arial"/>
              </w:rPr>
            </w:pPr>
            <w:r w:rsidRPr="00F81304">
              <w:rPr>
                <w:rFonts w:ascii="Arial" w:hAnsi="Arial" w:cs="Arial"/>
              </w:rPr>
              <w:t>Emergency Services</w:t>
            </w:r>
          </w:p>
        </w:tc>
        <w:tc>
          <w:tcPr>
            <w:tcW w:w="1984" w:type="dxa"/>
          </w:tcPr>
          <w:p w14:paraId="337628B4" w14:textId="77777777" w:rsidR="007640FE" w:rsidRPr="00F81304" w:rsidRDefault="007640FE" w:rsidP="00D163A8">
            <w:pPr>
              <w:pStyle w:val="Header"/>
              <w:tabs>
                <w:tab w:val="clear" w:pos="4153"/>
                <w:tab w:val="clear" w:pos="8306"/>
              </w:tabs>
              <w:jc w:val="both"/>
              <w:rPr>
                <w:rFonts w:ascii="Arial" w:hAnsi="Arial" w:cs="Arial"/>
              </w:rPr>
            </w:pPr>
            <w:r w:rsidRPr="00F81304">
              <w:rPr>
                <w:rFonts w:ascii="Arial" w:hAnsi="Arial" w:cs="Arial"/>
              </w:rPr>
              <w:t>Police</w:t>
            </w:r>
          </w:p>
        </w:tc>
        <w:tc>
          <w:tcPr>
            <w:tcW w:w="2739" w:type="dxa"/>
          </w:tcPr>
          <w:p w14:paraId="57043DEF" w14:textId="77777777" w:rsidR="007640FE" w:rsidRPr="00F81304" w:rsidRDefault="007640FE" w:rsidP="00D163A8">
            <w:pPr>
              <w:autoSpaceDE w:val="0"/>
              <w:autoSpaceDN w:val="0"/>
              <w:adjustRightInd w:val="0"/>
              <w:rPr>
                <w:rFonts w:ascii="Arial" w:hAnsi="Arial" w:cs="Arial"/>
                <w:lang w:eastAsia="en-GB"/>
              </w:rPr>
            </w:pPr>
            <w:r w:rsidRPr="00F81304">
              <w:rPr>
                <w:rFonts w:ascii="Arial" w:hAnsi="Arial" w:cs="Arial"/>
                <w:lang w:eastAsia="en-GB"/>
              </w:rPr>
              <w:t>Emergency: 999</w:t>
            </w:r>
          </w:p>
          <w:p w14:paraId="58C8D62C" w14:textId="77777777" w:rsidR="007640FE" w:rsidRPr="00F81304" w:rsidRDefault="007640FE" w:rsidP="00D163A8">
            <w:pPr>
              <w:pStyle w:val="Header"/>
              <w:tabs>
                <w:tab w:val="clear" w:pos="4153"/>
                <w:tab w:val="clear" w:pos="8306"/>
              </w:tabs>
              <w:jc w:val="both"/>
              <w:rPr>
                <w:rFonts w:ascii="Arial" w:hAnsi="Arial" w:cs="Arial"/>
              </w:rPr>
            </w:pPr>
            <w:r w:rsidRPr="00F81304">
              <w:rPr>
                <w:rFonts w:ascii="Arial" w:hAnsi="Arial" w:cs="Arial"/>
                <w:lang w:eastAsia="en-GB"/>
              </w:rPr>
              <w:t>Non Emergency: 101</w:t>
            </w:r>
          </w:p>
        </w:tc>
        <w:tc>
          <w:tcPr>
            <w:tcW w:w="2417" w:type="dxa"/>
          </w:tcPr>
          <w:p w14:paraId="2BCD3E23" w14:textId="77777777" w:rsidR="007640FE" w:rsidRPr="00F81304" w:rsidRDefault="007640FE" w:rsidP="00D163A8">
            <w:pPr>
              <w:pStyle w:val="Header"/>
              <w:tabs>
                <w:tab w:val="clear" w:pos="4153"/>
                <w:tab w:val="clear" w:pos="8306"/>
              </w:tabs>
              <w:jc w:val="both"/>
              <w:rPr>
                <w:rFonts w:ascii="Arial" w:hAnsi="Arial" w:cs="Arial"/>
              </w:rPr>
            </w:pPr>
          </w:p>
        </w:tc>
      </w:tr>
      <w:tr w:rsidR="007640FE" w14:paraId="751A5395" w14:textId="77777777" w:rsidTr="00D163A8">
        <w:trPr>
          <w:trHeight w:val="567"/>
        </w:trPr>
        <w:tc>
          <w:tcPr>
            <w:tcW w:w="1668" w:type="dxa"/>
          </w:tcPr>
          <w:p w14:paraId="4A33E1A8" w14:textId="77777777" w:rsidR="007640FE" w:rsidRPr="00F81304" w:rsidRDefault="007640FE" w:rsidP="00D163A8">
            <w:pPr>
              <w:pStyle w:val="Header"/>
              <w:tabs>
                <w:tab w:val="clear" w:pos="4153"/>
                <w:tab w:val="clear" w:pos="8306"/>
              </w:tabs>
              <w:jc w:val="both"/>
              <w:rPr>
                <w:rFonts w:ascii="Arial" w:hAnsi="Arial" w:cs="Arial"/>
              </w:rPr>
            </w:pPr>
          </w:p>
        </w:tc>
        <w:tc>
          <w:tcPr>
            <w:tcW w:w="1984" w:type="dxa"/>
          </w:tcPr>
          <w:p w14:paraId="4364D973" w14:textId="77777777" w:rsidR="007640FE" w:rsidRPr="00F81304" w:rsidRDefault="007640FE" w:rsidP="00D163A8">
            <w:pPr>
              <w:pStyle w:val="Header"/>
              <w:tabs>
                <w:tab w:val="clear" w:pos="4153"/>
                <w:tab w:val="clear" w:pos="8306"/>
              </w:tabs>
              <w:jc w:val="both"/>
              <w:rPr>
                <w:rFonts w:ascii="Arial" w:hAnsi="Arial" w:cs="Arial"/>
              </w:rPr>
            </w:pPr>
            <w:r w:rsidRPr="00F81304">
              <w:rPr>
                <w:rFonts w:ascii="Arial" w:hAnsi="Arial" w:cs="Arial"/>
              </w:rPr>
              <w:t>Fire</w:t>
            </w:r>
          </w:p>
        </w:tc>
        <w:tc>
          <w:tcPr>
            <w:tcW w:w="2739" w:type="dxa"/>
          </w:tcPr>
          <w:p w14:paraId="0EF6EE71" w14:textId="77777777" w:rsidR="007640FE" w:rsidRPr="00F81304" w:rsidRDefault="007640FE" w:rsidP="00D163A8">
            <w:pPr>
              <w:autoSpaceDE w:val="0"/>
              <w:autoSpaceDN w:val="0"/>
              <w:adjustRightInd w:val="0"/>
              <w:rPr>
                <w:rFonts w:ascii="Arial" w:hAnsi="Arial" w:cs="Arial"/>
                <w:lang w:eastAsia="en-GB"/>
              </w:rPr>
            </w:pPr>
            <w:r w:rsidRPr="00F81304">
              <w:rPr>
                <w:rFonts w:ascii="Arial" w:hAnsi="Arial" w:cs="Arial"/>
                <w:lang w:eastAsia="en-GB"/>
              </w:rPr>
              <w:t>Emergency: 999</w:t>
            </w:r>
          </w:p>
          <w:p w14:paraId="32261A7A" w14:textId="77777777" w:rsidR="007640FE" w:rsidRPr="00F81304" w:rsidRDefault="007640FE" w:rsidP="00D163A8">
            <w:pPr>
              <w:pStyle w:val="Header"/>
              <w:tabs>
                <w:tab w:val="clear" w:pos="4153"/>
                <w:tab w:val="clear" w:pos="8306"/>
              </w:tabs>
              <w:jc w:val="both"/>
              <w:rPr>
                <w:rFonts w:ascii="Arial" w:hAnsi="Arial" w:cs="Arial"/>
              </w:rPr>
            </w:pPr>
            <w:r w:rsidRPr="00F81304">
              <w:rPr>
                <w:rFonts w:ascii="Arial" w:hAnsi="Arial" w:cs="Arial"/>
                <w:lang w:eastAsia="en-GB"/>
              </w:rPr>
              <w:t>Office: 01392 872200</w:t>
            </w:r>
          </w:p>
        </w:tc>
        <w:tc>
          <w:tcPr>
            <w:tcW w:w="2417" w:type="dxa"/>
          </w:tcPr>
          <w:p w14:paraId="7AD28159" w14:textId="77777777" w:rsidR="007640FE" w:rsidRPr="00F81304" w:rsidRDefault="007640FE" w:rsidP="00D163A8">
            <w:pPr>
              <w:autoSpaceDE w:val="0"/>
              <w:autoSpaceDN w:val="0"/>
              <w:adjustRightInd w:val="0"/>
              <w:rPr>
                <w:rFonts w:ascii="Arial" w:hAnsi="Arial" w:cs="Arial"/>
                <w:lang w:eastAsia="en-GB"/>
              </w:rPr>
            </w:pPr>
            <w:r w:rsidRPr="00F81304">
              <w:rPr>
                <w:rFonts w:ascii="Arial" w:hAnsi="Arial" w:cs="Arial"/>
                <w:lang w:eastAsia="en-GB"/>
              </w:rPr>
              <w:t>Fire/Flood Rescue,</w:t>
            </w:r>
          </w:p>
          <w:p w14:paraId="78B93B06" w14:textId="77777777" w:rsidR="007640FE" w:rsidRPr="00F81304" w:rsidRDefault="007640FE" w:rsidP="00D163A8">
            <w:pPr>
              <w:pStyle w:val="Header"/>
              <w:tabs>
                <w:tab w:val="clear" w:pos="4153"/>
                <w:tab w:val="clear" w:pos="8306"/>
              </w:tabs>
              <w:jc w:val="both"/>
              <w:rPr>
                <w:rFonts w:ascii="Arial" w:hAnsi="Arial" w:cs="Arial"/>
              </w:rPr>
            </w:pPr>
            <w:r w:rsidRPr="00F81304">
              <w:rPr>
                <w:rFonts w:ascii="Arial" w:hAnsi="Arial" w:cs="Arial"/>
                <w:lang w:eastAsia="en-GB"/>
              </w:rPr>
              <w:t>Support/Resources</w:t>
            </w:r>
          </w:p>
        </w:tc>
      </w:tr>
      <w:tr w:rsidR="007640FE" w14:paraId="3BCF3DD9" w14:textId="77777777" w:rsidTr="00D163A8">
        <w:trPr>
          <w:trHeight w:val="567"/>
        </w:trPr>
        <w:tc>
          <w:tcPr>
            <w:tcW w:w="1668" w:type="dxa"/>
          </w:tcPr>
          <w:p w14:paraId="0E056575" w14:textId="77777777" w:rsidR="007640FE" w:rsidRPr="00F81304" w:rsidRDefault="007640FE" w:rsidP="00D163A8">
            <w:pPr>
              <w:pStyle w:val="Header"/>
              <w:tabs>
                <w:tab w:val="clear" w:pos="4153"/>
                <w:tab w:val="clear" w:pos="8306"/>
              </w:tabs>
              <w:jc w:val="both"/>
              <w:rPr>
                <w:rFonts w:ascii="Arial" w:hAnsi="Arial" w:cs="Arial"/>
              </w:rPr>
            </w:pPr>
          </w:p>
        </w:tc>
        <w:tc>
          <w:tcPr>
            <w:tcW w:w="1984" w:type="dxa"/>
          </w:tcPr>
          <w:p w14:paraId="0011E365" w14:textId="77777777" w:rsidR="007640FE" w:rsidRPr="00F81304" w:rsidRDefault="007640FE" w:rsidP="00D163A8">
            <w:pPr>
              <w:pStyle w:val="Header"/>
              <w:tabs>
                <w:tab w:val="clear" w:pos="4153"/>
                <w:tab w:val="clear" w:pos="8306"/>
              </w:tabs>
              <w:jc w:val="both"/>
              <w:rPr>
                <w:rFonts w:ascii="Arial" w:hAnsi="Arial" w:cs="Arial"/>
              </w:rPr>
            </w:pPr>
            <w:r w:rsidRPr="00F81304">
              <w:rPr>
                <w:rFonts w:ascii="Arial" w:hAnsi="Arial" w:cs="Arial"/>
              </w:rPr>
              <w:t>Ambulance</w:t>
            </w:r>
          </w:p>
        </w:tc>
        <w:tc>
          <w:tcPr>
            <w:tcW w:w="2739" w:type="dxa"/>
          </w:tcPr>
          <w:p w14:paraId="494D3B69" w14:textId="77777777" w:rsidR="007640FE" w:rsidRPr="00F81304" w:rsidRDefault="007640FE" w:rsidP="00D163A8">
            <w:pPr>
              <w:autoSpaceDE w:val="0"/>
              <w:autoSpaceDN w:val="0"/>
              <w:adjustRightInd w:val="0"/>
              <w:rPr>
                <w:rFonts w:ascii="Arial" w:hAnsi="Arial" w:cs="Arial"/>
                <w:lang w:eastAsia="en-GB"/>
              </w:rPr>
            </w:pPr>
            <w:r w:rsidRPr="00F81304">
              <w:rPr>
                <w:rFonts w:ascii="Arial" w:hAnsi="Arial" w:cs="Arial"/>
                <w:lang w:eastAsia="en-GB"/>
              </w:rPr>
              <w:t>Emergency: 999</w:t>
            </w:r>
          </w:p>
          <w:p w14:paraId="32ECFAF2" w14:textId="63ED4761" w:rsidR="007640FE" w:rsidRPr="00F81304" w:rsidRDefault="007640FE" w:rsidP="00D163A8">
            <w:pPr>
              <w:pStyle w:val="Header"/>
              <w:tabs>
                <w:tab w:val="clear" w:pos="4153"/>
                <w:tab w:val="clear" w:pos="8306"/>
              </w:tabs>
              <w:jc w:val="both"/>
              <w:rPr>
                <w:rFonts w:ascii="Arial" w:hAnsi="Arial" w:cs="Arial"/>
              </w:rPr>
            </w:pPr>
            <w:r w:rsidRPr="00F81304">
              <w:rPr>
                <w:rFonts w:ascii="Arial" w:hAnsi="Arial" w:cs="Arial"/>
                <w:lang w:eastAsia="en-GB"/>
              </w:rPr>
              <w:t>General:01392 261621</w:t>
            </w:r>
          </w:p>
        </w:tc>
        <w:tc>
          <w:tcPr>
            <w:tcW w:w="2417" w:type="dxa"/>
          </w:tcPr>
          <w:p w14:paraId="4863E82F" w14:textId="77777777" w:rsidR="007640FE" w:rsidRPr="00F81304" w:rsidRDefault="007640FE" w:rsidP="00D163A8">
            <w:pPr>
              <w:pStyle w:val="Header"/>
              <w:tabs>
                <w:tab w:val="clear" w:pos="4153"/>
                <w:tab w:val="clear" w:pos="8306"/>
              </w:tabs>
              <w:jc w:val="both"/>
              <w:rPr>
                <w:rFonts w:ascii="Arial" w:hAnsi="Arial" w:cs="Arial"/>
              </w:rPr>
            </w:pPr>
          </w:p>
        </w:tc>
      </w:tr>
      <w:tr w:rsidR="007640FE" w14:paraId="63A1BB38" w14:textId="77777777" w:rsidTr="00D163A8">
        <w:trPr>
          <w:trHeight w:val="567"/>
        </w:trPr>
        <w:tc>
          <w:tcPr>
            <w:tcW w:w="1668" w:type="dxa"/>
          </w:tcPr>
          <w:p w14:paraId="18848174" w14:textId="77777777" w:rsidR="007640FE" w:rsidRPr="00F81304" w:rsidRDefault="007640FE" w:rsidP="00D163A8">
            <w:pPr>
              <w:pStyle w:val="Header"/>
              <w:tabs>
                <w:tab w:val="clear" w:pos="4153"/>
                <w:tab w:val="clear" w:pos="8306"/>
              </w:tabs>
              <w:jc w:val="both"/>
              <w:rPr>
                <w:rFonts w:ascii="Arial" w:hAnsi="Arial" w:cs="Arial"/>
              </w:rPr>
            </w:pPr>
          </w:p>
        </w:tc>
        <w:tc>
          <w:tcPr>
            <w:tcW w:w="1984" w:type="dxa"/>
          </w:tcPr>
          <w:p w14:paraId="2E670DE4" w14:textId="77777777" w:rsidR="007640FE" w:rsidRPr="00F81304" w:rsidRDefault="007640FE" w:rsidP="00D163A8">
            <w:pPr>
              <w:pStyle w:val="Header"/>
              <w:tabs>
                <w:tab w:val="clear" w:pos="4153"/>
                <w:tab w:val="clear" w:pos="8306"/>
              </w:tabs>
              <w:jc w:val="both"/>
              <w:rPr>
                <w:rFonts w:ascii="Arial" w:hAnsi="Arial" w:cs="Arial"/>
              </w:rPr>
            </w:pPr>
            <w:r w:rsidRPr="00F81304">
              <w:rPr>
                <w:rFonts w:ascii="Arial" w:hAnsi="Arial" w:cs="Arial"/>
              </w:rPr>
              <w:t>Coastguard</w:t>
            </w:r>
          </w:p>
        </w:tc>
        <w:tc>
          <w:tcPr>
            <w:tcW w:w="2739" w:type="dxa"/>
          </w:tcPr>
          <w:p w14:paraId="428CB9FF" w14:textId="77777777" w:rsidR="007640FE" w:rsidRPr="00F81304" w:rsidRDefault="007640FE" w:rsidP="00D163A8">
            <w:pPr>
              <w:autoSpaceDE w:val="0"/>
              <w:autoSpaceDN w:val="0"/>
              <w:adjustRightInd w:val="0"/>
              <w:rPr>
                <w:rFonts w:ascii="Arial" w:hAnsi="Arial" w:cs="Arial"/>
                <w:lang w:eastAsia="en-GB"/>
              </w:rPr>
            </w:pPr>
            <w:r w:rsidRPr="00F81304">
              <w:rPr>
                <w:rFonts w:ascii="Arial" w:hAnsi="Arial" w:cs="Arial"/>
                <w:lang w:eastAsia="en-GB"/>
              </w:rPr>
              <w:t>Emergency: 999</w:t>
            </w:r>
          </w:p>
          <w:p w14:paraId="2BC84122" w14:textId="02CE50F0" w:rsidR="007640FE" w:rsidRPr="00F81304" w:rsidRDefault="007640FE" w:rsidP="00D163A8">
            <w:pPr>
              <w:pStyle w:val="Header"/>
              <w:tabs>
                <w:tab w:val="clear" w:pos="4153"/>
                <w:tab w:val="clear" w:pos="8306"/>
              </w:tabs>
              <w:jc w:val="both"/>
              <w:rPr>
                <w:rFonts w:ascii="Arial" w:hAnsi="Arial" w:cs="Arial"/>
              </w:rPr>
            </w:pPr>
            <w:r w:rsidRPr="00F81304">
              <w:rPr>
                <w:rFonts w:ascii="Arial" w:hAnsi="Arial" w:cs="Arial"/>
                <w:lang w:eastAsia="en-GB"/>
              </w:rPr>
              <w:t>General:0870 6006505</w:t>
            </w:r>
          </w:p>
        </w:tc>
        <w:tc>
          <w:tcPr>
            <w:tcW w:w="2417" w:type="dxa"/>
          </w:tcPr>
          <w:p w14:paraId="3C77727E" w14:textId="77777777" w:rsidR="007640FE" w:rsidRPr="00F81304" w:rsidRDefault="007640FE" w:rsidP="00D163A8">
            <w:pPr>
              <w:autoSpaceDE w:val="0"/>
              <w:autoSpaceDN w:val="0"/>
              <w:adjustRightInd w:val="0"/>
              <w:rPr>
                <w:rFonts w:ascii="Arial" w:hAnsi="Arial" w:cs="Arial"/>
                <w:lang w:eastAsia="en-GB"/>
              </w:rPr>
            </w:pPr>
            <w:r w:rsidRPr="00F81304">
              <w:rPr>
                <w:rFonts w:ascii="Arial" w:hAnsi="Arial" w:cs="Arial"/>
                <w:lang w:eastAsia="en-GB"/>
              </w:rPr>
              <w:t>Water Rescue</w:t>
            </w:r>
          </w:p>
          <w:p w14:paraId="4D702E01" w14:textId="77777777" w:rsidR="007640FE" w:rsidRPr="00F81304" w:rsidRDefault="007640FE" w:rsidP="00D163A8">
            <w:pPr>
              <w:pStyle w:val="Header"/>
              <w:tabs>
                <w:tab w:val="clear" w:pos="4153"/>
                <w:tab w:val="clear" w:pos="8306"/>
              </w:tabs>
              <w:jc w:val="both"/>
              <w:rPr>
                <w:rFonts w:ascii="Arial" w:hAnsi="Arial" w:cs="Arial"/>
              </w:rPr>
            </w:pPr>
            <w:r w:rsidRPr="00F81304">
              <w:rPr>
                <w:rFonts w:ascii="Arial" w:hAnsi="Arial" w:cs="Arial"/>
                <w:lang w:eastAsia="en-GB"/>
              </w:rPr>
              <w:t>Resources/Support</w:t>
            </w:r>
          </w:p>
        </w:tc>
      </w:tr>
      <w:tr w:rsidR="007640FE" w14:paraId="573AB914" w14:textId="77777777" w:rsidTr="00D163A8">
        <w:trPr>
          <w:trHeight w:val="567"/>
        </w:trPr>
        <w:tc>
          <w:tcPr>
            <w:tcW w:w="1668" w:type="dxa"/>
          </w:tcPr>
          <w:p w14:paraId="4E9851E6" w14:textId="77777777" w:rsidR="007640FE" w:rsidRPr="00F81304" w:rsidRDefault="007640FE" w:rsidP="00D163A8">
            <w:pPr>
              <w:autoSpaceDE w:val="0"/>
              <w:autoSpaceDN w:val="0"/>
              <w:adjustRightInd w:val="0"/>
              <w:rPr>
                <w:rFonts w:ascii="Arial" w:hAnsi="Arial" w:cs="Arial"/>
              </w:rPr>
            </w:pPr>
            <w:r w:rsidRPr="00F81304">
              <w:rPr>
                <w:rFonts w:ascii="Arial" w:hAnsi="Arial" w:cs="Arial"/>
                <w:lang w:eastAsia="en-GB"/>
              </w:rPr>
              <w:t>Activation</w:t>
            </w:r>
            <w:r>
              <w:rPr>
                <w:rFonts w:ascii="Arial" w:hAnsi="Arial" w:cs="Arial"/>
                <w:lang w:eastAsia="en-GB"/>
              </w:rPr>
              <w:t xml:space="preserve"> &amp; </w:t>
            </w:r>
            <w:r w:rsidRPr="00F81304">
              <w:rPr>
                <w:rFonts w:ascii="Arial" w:hAnsi="Arial" w:cs="Arial"/>
                <w:lang w:eastAsia="en-GB"/>
              </w:rPr>
              <w:t>Emergency</w:t>
            </w:r>
            <w:r>
              <w:rPr>
                <w:rFonts w:ascii="Arial" w:hAnsi="Arial" w:cs="Arial"/>
                <w:lang w:eastAsia="en-GB"/>
              </w:rPr>
              <w:t xml:space="preserve"> </w:t>
            </w:r>
            <w:r w:rsidRPr="00F81304">
              <w:rPr>
                <w:rFonts w:ascii="Arial" w:hAnsi="Arial" w:cs="Arial"/>
                <w:lang w:eastAsia="en-GB"/>
              </w:rPr>
              <w:t>Planning</w:t>
            </w:r>
          </w:p>
        </w:tc>
        <w:tc>
          <w:tcPr>
            <w:tcW w:w="1984" w:type="dxa"/>
          </w:tcPr>
          <w:p w14:paraId="448AB660" w14:textId="77777777" w:rsidR="007640FE" w:rsidRPr="00F81304" w:rsidRDefault="007640FE" w:rsidP="00D163A8">
            <w:pPr>
              <w:autoSpaceDE w:val="0"/>
              <w:autoSpaceDN w:val="0"/>
              <w:adjustRightInd w:val="0"/>
              <w:rPr>
                <w:rFonts w:ascii="Arial" w:hAnsi="Arial" w:cs="Arial"/>
                <w:lang w:eastAsia="en-GB"/>
              </w:rPr>
            </w:pPr>
            <w:smartTag w:uri="urn:schemas-microsoft-com:office:smarttags" w:element="place">
              <w:smartTag w:uri="urn:schemas-microsoft-com:office:smarttags" w:element="PlaceName">
                <w:r w:rsidRPr="00F81304">
                  <w:rPr>
                    <w:rFonts w:ascii="Arial" w:hAnsi="Arial" w:cs="Arial"/>
                    <w:lang w:eastAsia="en-GB"/>
                  </w:rPr>
                  <w:t>Devon</w:t>
                </w:r>
              </w:smartTag>
              <w:r w:rsidRPr="00F81304">
                <w:rPr>
                  <w:rFonts w:ascii="Arial" w:hAnsi="Arial" w:cs="Arial"/>
                  <w:lang w:eastAsia="en-GB"/>
                </w:rPr>
                <w:t xml:space="preserve"> </w:t>
              </w:r>
              <w:smartTag w:uri="urn:schemas-microsoft-com:office:smarttags" w:element="PlaceType">
                <w:r w:rsidRPr="00F81304">
                  <w:rPr>
                    <w:rFonts w:ascii="Arial" w:hAnsi="Arial" w:cs="Arial"/>
                    <w:lang w:eastAsia="en-GB"/>
                  </w:rPr>
                  <w:t>County</w:t>
                </w:r>
              </w:smartTag>
            </w:smartTag>
          </w:p>
          <w:p w14:paraId="18836834" w14:textId="77777777" w:rsidR="007640FE" w:rsidRPr="00F81304" w:rsidRDefault="007640FE" w:rsidP="00D163A8">
            <w:pPr>
              <w:pStyle w:val="Header"/>
              <w:tabs>
                <w:tab w:val="clear" w:pos="4153"/>
                <w:tab w:val="clear" w:pos="8306"/>
              </w:tabs>
              <w:jc w:val="both"/>
              <w:rPr>
                <w:rFonts w:ascii="Arial" w:hAnsi="Arial" w:cs="Arial"/>
              </w:rPr>
            </w:pPr>
            <w:r w:rsidRPr="00F81304">
              <w:rPr>
                <w:rFonts w:ascii="Arial" w:hAnsi="Arial" w:cs="Arial"/>
                <w:lang w:eastAsia="en-GB"/>
              </w:rPr>
              <w:t>Council</w:t>
            </w:r>
          </w:p>
        </w:tc>
        <w:tc>
          <w:tcPr>
            <w:tcW w:w="2739" w:type="dxa"/>
          </w:tcPr>
          <w:p w14:paraId="044158E1" w14:textId="77777777" w:rsidR="007640FE" w:rsidRDefault="007640FE" w:rsidP="00D163A8">
            <w:pPr>
              <w:pStyle w:val="Header"/>
              <w:tabs>
                <w:tab w:val="clear" w:pos="4153"/>
                <w:tab w:val="clear" w:pos="8306"/>
              </w:tabs>
              <w:jc w:val="both"/>
              <w:rPr>
                <w:rFonts w:ascii="Arial" w:hAnsi="Arial" w:cs="Arial"/>
                <w:lang w:eastAsia="en-GB"/>
              </w:rPr>
            </w:pPr>
            <w:r w:rsidRPr="00F81304">
              <w:rPr>
                <w:rFonts w:ascii="Arial" w:hAnsi="Arial" w:cs="Arial"/>
                <w:lang w:eastAsia="en-GB"/>
              </w:rPr>
              <w:t>0</w:t>
            </w:r>
            <w:r>
              <w:rPr>
                <w:rFonts w:ascii="Arial" w:hAnsi="Arial" w:cs="Arial"/>
                <w:lang w:eastAsia="en-GB"/>
              </w:rPr>
              <w:t>3</w:t>
            </w:r>
            <w:r w:rsidRPr="00F81304">
              <w:rPr>
                <w:rFonts w:ascii="Arial" w:hAnsi="Arial" w:cs="Arial"/>
                <w:lang w:eastAsia="en-GB"/>
              </w:rPr>
              <w:t>45 15510</w:t>
            </w:r>
            <w:r>
              <w:rPr>
                <w:rFonts w:ascii="Arial" w:hAnsi="Arial" w:cs="Arial"/>
                <w:lang w:eastAsia="en-GB"/>
              </w:rPr>
              <w:t>15</w:t>
            </w:r>
          </w:p>
          <w:p w14:paraId="59FB55E0" w14:textId="77777777" w:rsidR="007640FE" w:rsidRDefault="007640FE" w:rsidP="00D163A8">
            <w:pPr>
              <w:rPr>
                <w:rFonts w:ascii="Arial" w:hAnsi="Arial" w:cs="Arial"/>
              </w:rPr>
            </w:pPr>
            <w:r>
              <w:rPr>
                <w:rFonts w:ascii="Arial" w:hAnsi="Arial" w:cs="Arial"/>
              </w:rPr>
              <w:t>01392 383329</w:t>
            </w:r>
          </w:p>
          <w:p w14:paraId="1A1A5DAD" w14:textId="77777777" w:rsidR="007640FE" w:rsidRPr="00F81304" w:rsidRDefault="007640FE" w:rsidP="00D163A8">
            <w:pPr>
              <w:rPr>
                <w:rFonts w:ascii="Arial" w:hAnsi="Arial" w:cs="Arial"/>
              </w:rPr>
            </w:pPr>
            <w:r>
              <w:rPr>
                <w:rFonts w:ascii="Arial" w:hAnsi="Arial" w:cs="Arial"/>
              </w:rPr>
              <w:t>01392 499499</w:t>
            </w:r>
          </w:p>
        </w:tc>
        <w:tc>
          <w:tcPr>
            <w:tcW w:w="2417" w:type="dxa"/>
          </w:tcPr>
          <w:p w14:paraId="00886D86" w14:textId="77777777" w:rsidR="007640FE" w:rsidRDefault="007640FE" w:rsidP="00D163A8">
            <w:pPr>
              <w:pStyle w:val="Header"/>
              <w:tabs>
                <w:tab w:val="clear" w:pos="4153"/>
                <w:tab w:val="clear" w:pos="8306"/>
              </w:tabs>
              <w:jc w:val="both"/>
              <w:rPr>
                <w:rFonts w:ascii="Arial" w:hAnsi="Arial" w:cs="Arial"/>
                <w:lang w:eastAsia="en-GB"/>
              </w:rPr>
            </w:pPr>
            <w:r>
              <w:rPr>
                <w:rFonts w:ascii="Arial" w:hAnsi="Arial" w:cs="Arial"/>
                <w:lang w:eastAsia="en-GB"/>
              </w:rPr>
              <w:t>General e</w:t>
            </w:r>
            <w:r w:rsidRPr="00F81304">
              <w:rPr>
                <w:rFonts w:ascii="Arial" w:hAnsi="Arial" w:cs="Arial"/>
                <w:lang w:eastAsia="en-GB"/>
              </w:rPr>
              <w:t>nquiries</w:t>
            </w:r>
          </w:p>
          <w:p w14:paraId="0CDE5F96"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Out of hours</w:t>
            </w:r>
          </w:p>
          <w:p w14:paraId="4A05AFEB"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Out of hours</w:t>
            </w:r>
          </w:p>
        </w:tc>
      </w:tr>
      <w:tr w:rsidR="007640FE" w14:paraId="103A2E8F" w14:textId="77777777" w:rsidTr="00D163A8">
        <w:trPr>
          <w:trHeight w:val="567"/>
        </w:trPr>
        <w:tc>
          <w:tcPr>
            <w:tcW w:w="1668" w:type="dxa"/>
          </w:tcPr>
          <w:p w14:paraId="02DB093D" w14:textId="77777777" w:rsidR="007640FE" w:rsidRPr="00F81304" w:rsidRDefault="007640FE" w:rsidP="00D163A8">
            <w:pPr>
              <w:autoSpaceDE w:val="0"/>
              <w:autoSpaceDN w:val="0"/>
              <w:adjustRightInd w:val="0"/>
              <w:rPr>
                <w:rFonts w:ascii="Arial" w:hAnsi="Arial" w:cs="Arial"/>
                <w:lang w:eastAsia="en-GB"/>
              </w:rPr>
            </w:pPr>
          </w:p>
        </w:tc>
        <w:tc>
          <w:tcPr>
            <w:tcW w:w="1984" w:type="dxa"/>
          </w:tcPr>
          <w:p w14:paraId="27FE1BE3" w14:textId="77777777" w:rsidR="007640FE" w:rsidRPr="00F81304" w:rsidRDefault="007640FE" w:rsidP="00D163A8">
            <w:pPr>
              <w:autoSpaceDE w:val="0"/>
              <w:autoSpaceDN w:val="0"/>
              <w:adjustRightInd w:val="0"/>
              <w:rPr>
                <w:rFonts w:ascii="Arial" w:hAnsi="Arial" w:cs="Arial"/>
                <w:lang w:eastAsia="en-GB"/>
              </w:rPr>
            </w:pPr>
            <w:r>
              <w:rPr>
                <w:rFonts w:ascii="Arial" w:hAnsi="Arial" w:cs="Arial"/>
                <w:lang w:eastAsia="en-GB"/>
              </w:rPr>
              <w:t>South Hams District Council</w:t>
            </w:r>
          </w:p>
        </w:tc>
        <w:tc>
          <w:tcPr>
            <w:tcW w:w="2739" w:type="dxa"/>
          </w:tcPr>
          <w:p w14:paraId="5A80AC2E" w14:textId="77777777" w:rsidR="007640FE" w:rsidRDefault="007640FE" w:rsidP="00D163A8">
            <w:pPr>
              <w:pStyle w:val="Header"/>
              <w:tabs>
                <w:tab w:val="clear" w:pos="4153"/>
                <w:tab w:val="clear" w:pos="8306"/>
              </w:tabs>
              <w:jc w:val="both"/>
              <w:rPr>
                <w:rFonts w:ascii="Arial" w:hAnsi="Arial" w:cs="Arial"/>
                <w:lang w:eastAsia="en-GB"/>
              </w:rPr>
            </w:pPr>
            <w:r>
              <w:rPr>
                <w:rFonts w:ascii="Arial" w:hAnsi="Arial" w:cs="Arial"/>
                <w:lang w:eastAsia="en-GB"/>
              </w:rPr>
              <w:t>01803 861278</w:t>
            </w:r>
          </w:p>
          <w:p w14:paraId="155A53F4" w14:textId="77777777" w:rsidR="007640FE" w:rsidRDefault="007640FE" w:rsidP="00D163A8">
            <w:pPr>
              <w:pStyle w:val="Header"/>
              <w:tabs>
                <w:tab w:val="clear" w:pos="4153"/>
                <w:tab w:val="clear" w:pos="8306"/>
              </w:tabs>
              <w:jc w:val="both"/>
              <w:rPr>
                <w:rFonts w:ascii="Arial" w:hAnsi="Arial" w:cs="Arial"/>
                <w:lang w:eastAsia="en-GB"/>
              </w:rPr>
            </w:pPr>
            <w:r>
              <w:rPr>
                <w:rFonts w:ascii="Arial" w:hAnsi="Arial" w:cs="Arial"/>
                <w:lang w:eastAsia="en-GB"/>
              </w:rPr>
              <w:t>07980 011895</w:t>
            </w:r>
          </w:p>
          <w:p w14:paraId="4553790E" w14:textId="77777777" w:rsidR="007640FE" w:rsidRDefault="007640FE" w:rsidP="00D163A8">
            <w:pPr>
              <w:pStyle w:val="Header"/>
              <w:tabs>
                <w:tab w:val="clear" w:pos="4153"/>
                <w:tab w:val="clear" w:pos="8306"/>
              </w:tabs>
              <w:jc w:val="both"/>
              <w:rPr>
                <w:rFonts w:ascii="Arial" w:hAnsi="Arial" w:cs="Arial"/>
                <w:lang w:eastAsia="en-GB"/>
              </w:rPr>
            </w:pPr>
          </w:p>
          <w:p w14:paraId="2E57D784" w14:textId="77777777" w:rsidR="007640FE" w:rsidRDefault="007640FE" w:rsidP="00D163A8">
            <w:pPr>
              <w:pStyle w:val="Header"/>
              <w:tabs>
                <w:tab w:val="clear" w:pos="4153"/>
                <w:tab w:val="clear" w:pos="8306"/>
              </w:tabs>
              <w:jc w:val="both"/>
              <w:rPr>
                <w:rFonts w:ascii="Arial" w:hAnsi="Arial" w:cs="Arial"/>
                <w:lang w:eastAsia="en-GB"/>
              </w:rPr>
            </w:pPr>
            <w:r>
              <w:rPr>
                <w:rFonts w:ascii="Arial" w:hAnsi="Arial" w:cs="Arial"/>
                <w:lang w:eastAsia="en-GB"/>
              </w:rPr>
              <w:t>01803 861234</w:t>
            </w:r>
          </w:p>
          <w:p w14:paraId="7AF3BD17" w14:textId="77777777" w:rsidR="007640FE" w:rsidRPr="00F81304" w:rsidRDefault="007640FE" w:rsidP="00D163A8">
            <w:pPr>
              <w:pStyle w:val="Header"/>
              <w:tabs>
                <w:tab w:val="clear" w:pos="4153"/>
                <w:tab w:val="clear" w:pos="8306"/>
              </w:tabs>
              <w:jc w:val="both"/>
              <w:rPr>
                <w:rFonts w:ascii="Arial" w:hAnsi="Arial" w:cs="Arial"/>
                <w:lang w:eastAsia="en-GB"/>
              </w:rPr>
            </w:pPr>
            <w:r>
              <w:rPr>
                <w:rFonts w:ascii="Arial" w:hAnsi="Arial" w:cs="Arial"/>
                <w:lang w:eastAsia="en-GB"/>
              </w:rPr>
              <w:t>01803 867034</w:t>
            </w:r>
          </w:p>
        </w:tc>
        <w:tc>
          <w:tcPr>
            <w:tcW w:w="2417" w:type="dxa"/>
          </w:tcPr>
          <w:p w14:paraId="73AA08E6" w14:textId="77777777" w:rsidR="007640FE" w:rsidRDefault="007640FE" w:rsidP="00D163A8">
            <w:pPr>
              <w:pStyle w:val="Header"/>
              <w:tabs>
                <w:tab w:val="clear" w:pos="4153"/>
                <w:tab w:val="clear" w:pos="8306"/>
              </w:tabs>
              <w:jc w:val="both"/>
              <w:rPr>
                <w:rFonts w:ascii="Arial" w:hAnsi="Arial" w:cs="Arial"/>
                <w:lang w:eastAsia="en-GB"/>
              </w:rPr>
            </w:pPr>
            <w:r>
              <w:rPr>
                <w:rFonts w:ascii="Arial" w:hAnsi="Arial" w:cs="Arial"/>
                <w:lang w:eastAsia="en-GB"/>
              </w:rPr>
              <w:t>Community Safety &amp; Emergency Planning Officer</w:t>
            </w:r>
          </w:p>
          <w:p w14:paraId="5D244EF9" w14:textId="77777777" w:rsidR="007640FE" w:rsidRDefault="007640FE" w:rsidP="00D163A8">
            <w:pPr>
              <w:pStyle w:val="Header"/>
              <w:tabs>
                <w:tab w:val="clear" w:pos="4153"/>
                <w:tab w:val="clear" w:pos="8306"/>
              </w:tabs>
              <w:jc w:val="both"/>
              <w:rPr>
                <w:rFonts w:ascii="Arial" w:hAnsi="Arial" w:cs="Arial"/>
                <w:lang w:eastAsia="en-GB"/>
              </w:rPr>
            </w:pPr>
            <w:r>
              <w:rPr>
                <w:rFonts w:ascii="Arial" w:hAnsi="Arial" w:cs="Arial"/>
                <w:lang w:eastAsia="en-GB"/>
              </w:rPr>
              <w:t>General enquiries</w:t>
            </w:r>
          </w:p>
          <w:p w14:paraId="54F68431" w14:textId="77777777" w:rsidR="007640FE" w:rsidRDefault="007640FE" w:rsidP="00D163A8">
            <w:pPr>
              <w:pStyle w:val="Header"/>
              <w:tabs>
                <w:tab w:val="clear" w:pos="4153"/>
                <w:tab w:val="clear" w:pos="8306"/>
              </w:tabs>
              <w:jc w:val="both"/>
              <w:rPr>
                <w:rFonts w:ascii="Arial" w:hAnsi="Arial" w:cs="Arial"/>
                <w:lang w:eastAsia="en-GB"/>
              </w:rPr>
            </w:pPr>
            <w:r>
              <w:rPr>
                <w:rFonts w:ascii="Arial" w:hAnsi="Arial" w:cs="Arial"/>
                <w:lang w:eastAsia="en-GB"/>
              </w:rPr>
              <w:t>Out of hours</w:t>
            </w:r>
          </w:p>
        </w:tc>
      </w:tr>
      <w:tr w:rsidR="007640FE" w14:paraId="77D657B2" w14:textId="77777777" w:rsidTr="00D163A8">
        <w:trPr>
          <w:trHeight w:val="567"/>
        </w:trPr>
        <w:tc>
          <w:tcPr>
            <w:tcW w:w="1668" w:type="dxa"/>
          </w:tcPr>
          <w:p w14:paraId="2318E6DD" w14:textId="77777777" w:rsidR="007640FE" w:rsidRPr="00F81304" w:rsidRDefault="007640FE" w:rsidP="00D163A8">
            <w:pPr>
              <w:autoSpaceDE w:val="0"/>
              <w:autoSpaceDN w:val="0"/>
              <w:adjustRightInd w:val="0"/>
              <w:rPr>
                <w:rFonts w:ascii="Arial" w:hAnsi="Arial" w:cs="Arial"/>
                <w:lang w:eastAsia="en-GB"/>
              </w:rPr>
            </w:pPr>
          </w:p>
        </w:tc>
        <w:tc>
          <w:tcPr>
            <w:tcW w:w="1984" w:type="dxa"/>
          </w:tcPr>
          <w:p w14:paraId="0D5D67A2" w14:textId="77777777" w:rsidR="007640FE" w:rsidRPr="00F81304" w:rsidRDefault="007640FE" w:rsidP="00D163A8">
            <w:pPr>
              <w:pStyle w:val="Header"/>
              <w:tabs>
                <w:tab w:val="clear" w:pos="4153"/>
                <w:tab w:val="clear" w:pos="8306"/>
              </w:tabs>
              <w:rPr>
                <w:rFonts w:ascii="Arial" w:hAnsi="Arial" w:cs="Arial"/>
              </w:rPr>
            </w:pPr>
            <w:r>
              <w:rPr>
                <w:rFonts w:ascii="Arial" w:hAnsi="Arial" w:cs="Arial"/>
              </w:rPr>
              <w:t>CERT contacts at Section 3.0</w:t>
            </w:r>
          </w:p>
        </w:tc>
        <w:tc>
          <w:tcPr>
            <w:tcW w:w="2739" w:type="dxa"/>
          </w:tcPr>
          <w:p w14:paraId="535D5FEE"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As detailed</w:t>
            </w:r>
          </w:p>
        </w:tc>
        <w:tc>
          <w:tcPr>
            <w:tcW w:w="2417" w:type="dxa"/>
          </w:tcPr>
          <w:p w14:paraId="40362280" w14:textId="77777777" w:rsidR="007640FE" w:rsidRDefault="007640FE" w:rsidP="00D163A8">
            <w:pPr>
              <w:pStyle w:val="Header"/>
              <w:tabs>
                <w:tab w:val="clear" w:pos="4153"/>
                <w:tab w:val="clear" w:pos="8306"/>
              </w:tabs>
              <w:jc w:val="both"/>
              <w:rPr>
                <w:rFonts w:ascii="Arial" w:hAnsi="Arial" w:cs="Arial"/>
                <w:lang w:eastAsia="en-GB"/>
              </w:rPr>
            </w:pPr>
            <w:r>
              <w:rPr>
                <w:rFonts w:ascii="Arial" w:hAnsi="Arial" w:cs="Arial"/>
                <w:lang w:eastAsia="en-GB"/>
              </w:rPr>
              <w:t>Town Councillors &amp; Town Clerk</w:t>
            </w:r>
          </w:p>
        </w:tc>
      </w:tr>
      <w:tr w:rsidR="007640FE" w14:paraId="31DAD7C3" w14:textId="77777777" w:rsidTr="00D163A8">
        <w:trPr>
          <w:trHeight w:val="567"/>
        </w:trPr>
        <w:tc>
          <w:tcPr>
            <w:tcW w:w="1668" w:type="dxa"/>
          </w:tcPr>
          <w:p w14:paraId="74EF47A4" w14:textId="77777777" w:rsidR="007640FE" w:rsidRPr="00F81304" w:rsidRDefault="007640FE" w:rsidP="00D163A8">
            <w:pPr>
              <w:autoSpaceDE w:val="0"/>
              <w:autoSpaceDN w:val="0"/>
              <w:adjustRightInd w:val="0"/>
              <w:rPr>
                <w:rFonts w:ascii="Arial" w:hAnsi="Arial" w:cs="Arial"/>
                <w:lang w:eastAsia="en-GB"/>
              </w:rPr>
            </w:pPr>
          </w:p>
        </w:tc>
        <w:tc>
          <w:tcPr>
            <w:tcW w:w="1984" w:type="dxa"/>
          </w:tcPr>
          <w:p w14:paraId="1A9C41B6" w14:textId="77777777" w:rsidR="007640FE" w:rsidRDefault="007640FE" w:rsidP="00D163A8">
            <w:pPr>
              <w:pStyle w:val="Header"/>
              <w:tabs>
                <w:tab w:val="clear" w:pos="4153"/>
                <w:tab w:val="clear" w:pos="8306"/>
              </w:tabs>
              <w:rPr>
                <w:rFonts w:ascii="Arial" w:hAnsi="Arial" w:cs="Arial"/>
              </w:rPr>
            </w:pPr>
            <w:r>
              <w:rPr>
                <w:rFonts w:ascii="Arial" w:hAnsi="Arial" w:cs="Arial"/>
              </w:rPr>
              <w:t>Kingsbridge Town Council</w:t>
            </w:r>
          </w:p>
        </w:tc>
        <w:tc>
          <w:tcPr>
            <w:tcW w:w="2739" w:type="dxa"/>
          </w:tcPr>
          <w:p w14:paraId="7791A294"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01548 853296</w:t>
            </w:r>
          </w:p>
          <w:p w14:paraId="29170233"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01548 857073</w:t>
            </w:r>
          </w:p>
        </w:tc>
        <w:tc>
          <w:tcPr>
            <w:tcW w:w="2417" w:type="dxa"/>
          </w:tcPr>
          <w:p w14:paraId="72BC30DF"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Reception</w:t>
            </w:r>
          </w:p>
          <w:p w14:paraId="38ABCCC1"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Town Clerk</w:t>
            </w:r>
          </w:p>
        </w:tc>
      </w:tr>
      <w:tr w:rsidR="007640FE" w14:paraId="5472C89E" w14:textId="77777777" w:rsidTr="00D163A8">
        <w:trPr>
          <w:trHeight w:val="567"/>
        </w:trPr>
        <w:tc>
          <w:tcPr>
            <w:tcW w:w="1668" w:type="dxa"/>
          </w:tcPr>
          <w:p w14:paraId="339430E7"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Flooding and Forecasting</w:t>
            </w:r>
          </w:p>
        </w:tc>
        <w:tc>
          <w:tcPr>
            <w:tcW w:w="1984" w:type="dxa"/>
          </w:tcPr>
          <w:p w14:paraId="5724D852"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Environment Agency Floodline</w:t>
            </w:r>
          </w:p>
        </w:tc>
        <w:tc>
          <w:tcPr>
            <w:tcW w:w="2739" w:type="dxa"/>
          </w:tcPr>
          <w:p w14:paraId="3B8BA9CA"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0345 9881188</w:t>
            </w:r>
          </w:p>
        </w:tc>
        <w:tc>
          <w:tcPr>
            <w:tcW w:w="2417" w:type="dxa"/>
          </w:tcPr>
          <w:p w14:paraId="77FD88B7"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Flooding events</w:t>
            </w:r>
          </w:p>
        </w:tc>
      </w:tr>
      <w:tr w:rsidR="007640FE" w14:paraId="62BEF9D1" w14:textId="77777777" w:rsidTr="00D163A8">
        <w:trPr>
          <w:trHeight w:val="567"/>
        </w:trPr>
        <w:tc>
          <w:tcPr>
            <w:tcW w:w="1668" w:type="dxa"/>
          </w:tcPr>
          <w:p w14:paraId="52874437" w14:textId="77777777" w:rsidR="007640FE" w:rsidRDefault="007640FE" w:rsidP="00D163A8">
            <w:pPr>
              <w:pStyle w:val="Header"/>
              <w:tabs>
                <w:tab w:val="clear" w:pos="4153"/>
                <w:tab w:val="clear" w:pos="8306"/>
              </w:tabs>
              <w:jc w:val="both"/>
              <w:rPr>
                <w:rFonts w:ascii="Arial" w:hAnsi="Arial" w:cs="Arial"/>
              </w:rPr>
            </w:pPr>
          </w:p>
        </w:tc>
        <w:tc>
          <w:tcPr>
            <w:tcW w:w="1984" w:type="dxa"/>
          </w:tcPr>
          <w:p w14:paraId="2A50E49F" w14:textId="77777777" w:rsidR="007640FE" w:rsidRDefault="007640FE" w:rsidP="00D163A8">
            <w:pPr>
              <w:pStyle w:val="Header"/>
              <w:tabs>
                <w:tab w:val="clear" w:pos="4153"/>
                <w:tab w:val="clear" w:pos="8306"/>
              </w:tabs>
              <w:rPr>
                <w:rFonts w:ascii="Arial" w:hAnsi="Arial" w:cs="Arial"/>
              </w:rPr>
            </w:pPr>
            <w:r>
              <w:rPr>
                <w:rFonts w:ascii="Arial" w:hAnsi="Arial" w:cs="Arial"/>
              </w:rPr>
              <w:t>Environment Agency Incident Hotline</w:t>
            </w:r>
          </w:p>
        </w:tc>
        <w:tc>
          <w:tcPr>
            <w:tcW w:w="2739" w:type="dxa"/>
          </w:tcPr>
          <w:p w14:paraId="7C5F7E27"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0800 807060</w:t>
            </w:r>
          </w:p>
        </w:tc>
        <w:tc>
          <w:tcPr>
            <w:tcW w:w="2417" w:type="dxa"/>
          </w:tcPr>
          <w:p w14:paraId="76778890" w14:textId="77777777" w:rsidR="007640FE" w:rsidRDefault="007640FE" w:rsidP="00D163A8">
            <w:pPr>
              <w:pStyle w:val="Header"/>
              <w:tabs>
                <w:tab w:val="clear" w:pos="4153"/>
                <w:tab w:val="clear" w:pos="8306"/>
              </w:tabs>
              <w:jc w:val="both"/>
              <w:rPr>
                <w:rFonts w:ascii="Arial" w:hAnsi="Arial" w:cs="Arial"/>
              </w:rPr>
            </w:pPr>
          </w:p>
        </w:tc>
      </w:tr>
      <w:tr w:rsidR="007640FE" w14:paraId="079419F3" w14:textId="77777777" w:rsidTr="00D163A8">
        <w:trPr>
          <w:trHeight w:val="567"/>
        </w:trPr>
        <w:tc>
          <w:tcPr>
            <w:tcW w:w="1668" w:type="dxa"/>
          </w:tcPr>
          <w:p w14:paraId="5382AA5B" w14:textId="77777777" w:rsidR="007640FE" w:rsidRPr="00F81304" w:rsidRDefault="007640FE" w:rsidP="00D163A8">
            <w:pPr>
              <w:pStyle w:val="Header"/>
              <w:tabs>
                <w:tab w:val="clear" w:pos="4153"/>
                <w:tab w:val="clear" w:pos="8306"/>
              </w:tabs>
              <w:jc w:val="both"/>
              <w:rPr>
                <w:rFonts w:ascii="Arial" w:hAnsi="Arial" w:cs="Arial"/>
              </w:rPr>
            </w:pPr>
          </w:p>
        </w:tc>
        <w:tc>
          <w:tcPr>
            <w:tcW w:w="1984" w:type="dxa"/>
          </w:tcPr>
          <w:p w14:paraId="56CE4052"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Environment Agency</w:t>
            </w:r>
          </w:p>
        </w:tc>
        <w:tc>
          <w:tcPr>
            <w:tcW w:w="2739" w:type="dxa"/>
          </w:tcPr>
          <w:p w14:paraId="41866CC5"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08708 506506</w:t>
            </w:r>
          </w:p>
        </w:tc>
        <w:tc>
          <w:tcPr>
            <w:tcW w:w="2417" w:type="dxa"/>
          </w:tcPr>
          <w:p w14:paraId="5D079962"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General enquiries</w:t>
            </w:r>
          </w:p>
        </w:tc>
      </w:tr>
      <w:tr w:rsidR="007640FE" w14:paraId="11AD713C" w14:textId="77777777" w:rsidTr="00D163A8">
        <w:trPr>
          <w:trHeight w:val="567"/>
        </w:trPr>
        <w:tc>
          <w:tcPr>
            <w:tcW w:w="1668" w:type="dxa"/>
          </w:tcPr>
          <w:p w14:paraId="57B42E7B" w14:textId="77777777" w:rsidR="007640FE" w:rsidRPr="00F81304" w:rsidRDefault="007640FE" w:rsidP="00D163A8">
            <w:pPr>
              <w:pStyle w:val="Header"/>
              <w:tabs>
                <w:tab w:val="clear" w:pos="4153"/>
                <w:tab w:val="clear" w:pos="8306"/>
              </w:tabs>
              <w:jc w:val="both"/>
              <w:rPr>
                <w:rFonts w:ascii="Arial" w:hAnsi="Arial" w:cs="Arial"/>
              </w:rPr>
            </w:pPr>
          </w:p>
        </w:tc>
        <w:tc>
          <w:tcPr>
            <w:tcW w:w="1984" w:type="dxa"/>
          </w:tcPr>
          <w:p w14:paraId="36680F28"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Met Office</w:t>
            </w:r>
          </w:p>
        </w:tc>
        <w:tc>
          <w:tcPr>
            <w:tcW w:w="2739" w:type="dxa"/>
          </w:tcPr>
          <w:p w14:paraId="511A4FA4"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0870 9000100</w:t>
            </w:r>
          </w:p>
        </w:tc>
        <w:tc>
          <w:tcPr>
            <w:tcW w:w="2417" w:type="dxa"/>
          </w:tcPr>
          <w:p w14:paraId="796E25CF"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Meteorological forecasting</w:t>
            </w:r>
          </w:p>
        </w:tc>
      </w:tr>
      <w:tr w:rsidR="007640FE" w14:paraId="4899DC8E" w14:textId="77777777" w:rsidTr="00D163A8">
        <w:trPr>
          <w:trHeight w:val="567"/>
        </w:trPr>
        <w:tc>
          <w:tcPr>
            <w:tcW w:w="1668" w:type="dxa"/>
          </w:tcPr>
          <w:p w14:paraId="45DDC82A" w14:textId="77777777" w:rsidR="007640FE" w:rsidRPr="00F81304" w:rsidRDefault="007640FE" w:rsidP="00D163A8">
            <w:pPr>
              <w:pStyle w:val="Header"/>
              <w:tabs>
                <w:tab w:val="clear" w:pos="4153"/>
                <w:tab w:val="clear" w:pos="8306"/>
              </w:tabs>
              <w:jc w:val="both"/>
              <w:rPr>
                <w:rFonts w:ascii="Arial" w:hAnsi="Arial" w:cs="Arial"/>
              </w:rPr>
            </w:pPr>
          </w:p>
        </w:tc>
        <w:tc>
          <w:tcPr>
            <w:tcW w:w="1984" w:type="dxa"/>
          </w:tcPr>
          <w:p w14:paraId="6854C407" w14:textId="77777777" w:rsidR="007640FE" w:rsidRDefault="007640FE" w:rsidP="00D163A8">
            <w:pPr>
              <w:pStyle w:val="Header"/>
              <w:tabs>
                <w:tab w:val="clear" w:pos="4153"/>
                <w:tab w:val="clear" w:pos="8306"/>
              </w:tabs>
              <w:rPr>
                <w:rFonts w:ascii="Arial" w:hAnsi="Arial" w:cs="Arial"/>
              </w:rPr>
            </w:pPr>
            <w:r>
              <w:rPr>
                <w:rFonts w:ascii="Arial" w:hAnsi="Arial" w:cs="Arial"/>
              </w:rPr>
              <w:t>SHDC Environmental Health</w:t>
            </w:r>
          </w:p>
        </w:tc>
        <w:tc>
          <w:tcPr>
            <w:tcW w:w="2739" w:type="dxa"/>
          </w:tcPr>
          <w:p w14:paraId="16F13968"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01803 861234</w:t>
            </w:r>
          </w:p>
        </w:tc>
        <w:tc>
          <w:tcPr>
            <w:tcW w:w="2417" w:type="dxa"/>
          </w:tcPr>
          <w:p w14:paraId="3F33FDBC" w14:textId="77777777" w:rsidR="007640FE" w:rsidRPr="00F81304" w:rsidRDefault="007640FE" w:rsidP="00D163A8">
            <w:pPr>
              <w:pStyle w:val="Header"/>
              <w:tabs>
                <w:tab w:val="clear" w:pos="4153"/>
                <w:tab w:val="clear" w:pos="8306"/>
              </w:tabs>
              <w:rPr>
                <w:rFonts w:ascii="Arial" w:hAnsi="Arial" w:cs="Arial"/>
              </w:rPr>
            </w:pPr>
            <w:r>
              <w:rPr>
                <w:rFonts w:ascii="Arial" w:hAnsi="Arial" w:cs="Arial"/>
              </w:rPr>
              <w:t>via Customer Services</w:t>
            </w:r>
          </w:p>
        </w:tc>
      </w:tr>
      <w:tr w:rsidR="007640FE" w14:paraId="69353B9C" w14:textId="77777777" w:rsidTr="00D163A8">
        <w:trPr>
          <w:trHeight w:val="567"/>
        </w:trPr>
        <w:tc>
          <w:tcPr>
            <w:tcW w:w="1668" w:type="dxa"/>
          </w:tcPr>
          <w:p w14:paraId="51AF0375"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Utilities</w:t>
            </w:r>
          </w:p>
        </w:tc>
        <w:tc>
          <w:tcPr>
            <w:tcW w:w="1984" w:type="dxa"/>
          </w:tcPr>
          <w:p w14:paraId="42249178" w14:textId="77777777" w:rsidR="007640FE" w:rsidRPr="00F81304" w:rsidRDefault="007640FE" w:rsidP="00D163A8">
            <w:pPr>
              <w:pStyle w:val="Header"/>
              <w:tabs>
                <w:tab w:val="clear" w:pos="4153"/>
                <w:tab w:val="clear" w:pos="8306"/>
              </w:tabs>
              <w:rPr>
                <w:rFonts w:ascii="Arial" w:hAnsi="Arial" w:cs="Arial"/>
              </w:rPr>
            </w:pPr>
            <w:r>
              <w:rPr>
                <w:rFonts w:ascii="Arial" w:hAnsi="Arial" w:cs="Arial"/>
              </w:rPr>
              <w:t>South West Water</w:t>
            </w:r>
          </w:p>
        </w:tc>
        <w:tc>
          <w:tcPr>
            <w:tcW w:w="2739" w:type="dxa"/>
          </w:tcPr>
          <w:p w14:paraId="0FED8D00"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0800 1691144</w:t>
            </w:r>
          </w:p>
        </w:tc>
        <w:tc>
          <w:tcPr>
            <w:tcW w:w="2417" w:type="dxa"/>
          </w:tcPr>
          <w:p w14:paraId="2746FBC3"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Non-domestic water leaks</w:t>
            </w:r>
          </w:p>
        </w:tc>
      </w:tr>
      <w:tr w:rsidR="007640FE" w14:paraId="49CE5FAB" w14:textId="77777777" w:rsidTr="00D163A8">
        <w:trPr>
          <w:trHeight w:val="567"/>
        </w:trPr>
        <w:tc>
          <w:tcPr>
            <w:tcW w:w="1668" w:type="dxa"/>
          </w:tcPr>
          <w:p w14:paraId="3A3CAC5C" w14:textId="77777777" w:rsidR="007640FE" w:rsidRPr="00F81304" w:rsidRDefault="007640FE" w:rsidP="00D163A8">
            <w:pPr>
              <w:pStyle w:val="Header"/>
              <w:tabs>
                <w:tab w:val="clear" w:pos="4153"/>
                <w:tab w:val="clear" w:pos="8306"/>
              </w:tabs>
              <w:jc w:val="both"/>
              <w:rPr>
                <w:rFonts w:ascii="Arial" w:hAnsi="Arial" w:cs="Arial"/>
              </w:rPr>
            </w:pPr>
          </w:p>
        </w:tc>
        <w:tc>
          <w:tcPr>
            <w:tcW w:w="1984" w:type="dxa"/>
          </w:tcPr>
          <w:p w14:paraId="44AD1359"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Western Power Distribution</w:t>
            </w:r>
          </w:p>
        </w:tc>
        <w:tc>
          <w:tcPr>
            <w:tcW w:w="2739" w:type="dxa"/>
          </w:tcPr>
          <w:p w14:paraId="3ECC1393"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0800 6783105</w:t>
            </w:r>
          </w:p>
        </w:tc>
        <w:tc>
          <w:tcPr>
            <w:tcW w:w="2417" w:type="dxa"/>
          </w:tcPr>
          <w:p w14:paraId="3617CADD"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Power cuts</w:t>
            </w:r>
          </w:p>
        </w:tc>
      </w:tr>
      <w:tr w:rsidR="007640FE" w14:paraId="0AE43BB6" w14:textId="77777777" w:rsidTr="00D163A8">
        <w:trPr>
          <w:trHeight w:val="567"/>
        </w:trPr>
        <w:tc>
          <w:tcPr>
            <w:tcW w:w="1668" w:type="dxa"/>
          </w:tcPr>
          <w:p w14:paraId="0D3905BB" w14:textId="77777777" w:rsidR="007640FE" w:rsidRPr="00F81304" w:rsidRDefault="007640FE" w:rsidP="00D163A8">
            <w:pPr>
              <w:pStyle w:val="Header"/>
              <w:tabs>
                <w:tab w:val="clear" w:pos="4153"/>
                <w:tab w:val="clear" w:pos="8306"/>
              </w:tabs>
              <w:jc w:val="both"/>
              <w:rPr>
                <w:rFonts w:ascii="Arial" w:hAnsi="Arial" w:cs="Arial"/>
              </w:rPr>
            </w:pPr>
          </w:p>
        </w:tc>
        <w:tc>
          <w:tcPr>
            <w:tcW w:w="1984" w:type="dxa"/>
          </w:tcPr>
          <w:p w14:paraId="5F9D8BE8"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British Gas</w:t>
            </w:r>
          </w:p>
        </w:tc>
        <w:tc>
          <w:tcPr>
            <w:tcW w:w="2739" w:type="dxa"/>
          </w:tcPr>
          <w:p w14:paraId="3A0D2D3B"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0800 111999</w:t>
            </w:r>
          </w:p>
        </w:tc>
        <w:tc>
          <w:tcPr>
            <w:tcW w:w="2417" w:type="dxa"/>
          </w:tcPr>
          <w:p w14:paraId="268D0421"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Gas leaks</w:t>
            </w:r>
          </w:p>
        </w:tc>
      </w:tr>
      <w:tr w:rsidR="007640FE" w14:paraId="163A1012" w14:textId="77777777" w:rsidTr="00D163A8">
        <w:trPr>
          <w:trHeight w:val="567"/>
        </w:trPr>
        <w:tc>
          <w:tcPr>
            <w:tcW w:w="1668" w:type="dxa"/>
          </w:tcPr>
          <w:p w14:paraId="70D360CC" w14:textId="77777777" w:rsidR="007640FE" w:rsidRPr="00F81304" w:rsidRDefault="007640FE" w:rsidP="00D163A8">
            <w:pPr>
              <w:pStyle w:val="Header"/>
              <w:tabs>
                <w:tab w:val="clear" w:pos="4153"/>
                <w:tab w:val="clear" w:pos="8306"/>
              </w:tabs>
              <w:jc w:val="both"/>
              <w:rPr>
                <w:rFonts w:ascii="Arial" w:hAnsi="Arial" w:cs="Arial"/>
              </w:rPr>
            </w:pPr>
          </w:p>
        </w:tc>
        <w:tc>
          <w:tcPr>
            <w:tcW w:w="1984" w:type="dxa"/>
          </w:tcPr>
          <w:p w14:paraId="78356E56"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National Gas</w:t>
            </w:r>
          </w:p>
        </w:tc>
        <w:tc>
          <w:tcPr>
            <w:tcW w:w="2739" w:type="dxa"/>
          </w:tcPr>
          <w:p w14:paraId="34D6DFBD"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0800 1691144</w:t>
            </w:r>
          </w:p>
        </w:tc>
        <w:tc>
          <w:tcPr>
            <w:tcW w:w="2417" w:type="dxa"/>
          </w:tcPr>
          <w:p w14:paraId="3252314C"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Gas leaks</w:t>
            </w:r>
          </w:p>
        </w:tc>
      </w:tr>
      <w:tr w:rsidR="007640FE" w14:paraId="0F1532F4" w14:textId="77777777" w:rsidTr="00D163A8">
        <w:trPr>
          <w:trHeight w:val="567"/>
        </w:trPr>
        <w:tc>
          <w:tcPr>
            <w:tcW w:w="1668" w:type="dxa"/>
          </w:tcPr>
          <w:p w14:paraId="4C8745C0" w14:textId="77777777" w:rsidR="007640FE" w:rsidRPr="00F81304" w:rsidRDefault="007640FE" w:rsidP="00D163A8">
            <w:pPr>
              <w:pStyle w:val="Header"/>
              <w:tabs>
                <w:tab w:val="clear" w:pos="4153"/>
                <w:tab w:val="clear" w:pos="8306"/>
              </w:tabs>
              <w:jc w:val="both"/>
              <w:rPr>
                <w:rFonts w:ascii="Arial" w:hAnsi="Arial" w:cs="Arial"/>
              </w:rPr>
            </w:pPr>
          </w:p>
        </w:tc>
        <w:tc>
          <w:tcPr>
            <w:tcW w:w="1984" w:type="dxa"/>
          </w:tcPr>
          <w:p w14:paraId="7C8BADF7"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BT</w:t>
            </w:r>
          </w:p>
        </w:tc>
        <w:tc>
          <w:tcPr>
            <w:tcW w:w="2739" w:type="dxa"/>
          </w:tcPr>
          <w:p w14:paraId="159DC70E"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 xml:space="preserve">01525 290647 </w:t>
            </w:r>
          </w:p>
          <w:p w14:paraId="60EA3455"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0800 800150</w:t>
            </w:r>
          </w:p>
        </w:tc>
        <w:tc>
          <w:tcPr>
            <w:tcW w:w="2417" w:type="dxa"/>
          </w:tcPr>
          <w:p w14:paraId="13E68F54"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Telecommunications</w:t>
            </w:r>
          </w:p>
        </w:tc>
      </w:tr>
      <w:tr w:rsidR="007640FE" w14:paraId="79ECEEB0" w14:textId="77777777" w:rsidTr="00D163A8">
        <w:trPr>
          <w:trHeight w:val="567"/>
        </w:trPr>
        <w:tc>
          <w:tcPr>
            <w:tcW w:w="1668" w:type="dxa"/>
          </w:tcPr>
          <w:p w14:paraId="3B507F47"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Healthcare</w:t>
            </w:r>
          </w:p>
        </w:tc>
        <w:tc>
          <w:tcPr>
            <w:tcW w:w="1984" w:type="dxa"/>
          </w:tcPr>
          <w:p w14:paraId="1A2F88F5" w14:textId="77777777" w:rsidR="007640FE" w:rsidRPr="00F81304" w:rsidRDefault="007640FE" w:rsidP="00D163A8">
            <w:pPr>
              <w:pStyle w:val="Header"/>
              <w:tabs>
                <w:tab w:val="clear" w:pos="4153"/>
                <w:tab w:val="clear" w:pos="8306"/>
              </w:tabs>
              <w:rPr>
                <w:rFonts w:ascii="Arial" w:hAnsi="Arial" w:cs="Arial"/>
              </w:rPr>
            </w:pPr>
            <w:r>
              <w:rPr>
                <w:rFonts w:ascii="Arial" w:hAnsi="Arial" w:cs="Arial"/>
              </w:rPr>
              <w:t>Norton Brook Medical Centre</w:t>
            </w:r>
          </w:p>
        </w:tc>
        <w:tc>
          <w:tcPr>
            <w:tcW w:w="2739" w:type="dxa"/>
          </w:tcPr>
          <w:p w14:paraId="2CA5E164"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01548 853551</w:t>
            </w:r>
          </w:p>
        </w:tc>
        <w:tc>
          <w:tcPr>
            <w:tcW w:w="2417" w:type="dxa"/>
          </w:tcPr>
          <w:p w14:paraId="72C4909E"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Medical/Healthcare</w:t>
            </w:r>
          </w:p>
        </w:tc>
      </w:tr>
      <w:tr w:rsidR="007640FE" w14:paraId="748664EA" w14:textId="77777777" w:rsidTr="00D163A8">
        <w:trPr>
          <w:trHeight w:val="567"/>
        </w:trPr>
        <w:tc>
          <w:tcPr>
            <w:tcW w:w="1668" w:type="dxa"/>
          </w:tcPr>
          <w:p w14:paraId="118DC85B" w14:textId="77777777" w:rsidR="007640FE" w:rsidRPr="00F81304" w:rsidRDefault="007640FE" w:rsidP="00D163A8">
            <w:pPr>
              <w:pStyle w:val="Header"/>
              <w:tabs>
                <w:tab w:val="clear" w:pos="4153"/>
                <w:tab w:val="clear" w:pos="8306"/>
              </w:tabs>
              <w:jc w:val="both"/>
              <w:rPr>
                <w:rFonts w:ascii="Arial" w:hAnsi="Arial" w:cs="Arial"/>
              </w:rPr>
            </w:pPr>
          </w:p>
        </w:tc>
        <w:tc>
          <w:tcPr>
            <w:tcW w:w="1984" w:type="dxa"/>
          </w:tcPr>
          <w:p w14:paraId="074C0CA0" w14:textId="77777777" w:rsidR="007640FE" w:rsidRPr="00F81304" w:rsidRDefault="007640FE" w:rsidP="00D163A8">
            <w:pPr>
              <w:pStyle w:val="Header"/>
              <w:tabs>
                <w:tab w:val="clear" w:pos="4153"/>
                <w:tab w:val="clear" w:pos="8306"/>
              </w:tabs>
              <w:rPr>
                <w:rFonts w:ascii="Arial" w:hAnsi="Arial" w:cs="Arial"/>
              </w:rPr>
            </w:pPr>
            <w:smartTag w:uri="urn:schemas-microsoft-com:office:smarttags" w:element="place">
              <w:smartTag w:uri="urn:schemas-microsoft-com:office:smarttags" w:element="PlaceName">
                <w:r>
                  <w:rPr>
                    <w:rFonts w:ascii="Arial" w:hAnsi="Arial" w:cs="Arial"/>
                  </w:rPr>
                  <w:t>South</w:t>
                </w:r>
              </w:smartTag>
              <w:r>
                <w:rPr>
                  <w:rFonts w:ascii="Arial" w:hAnsi="Arial" w:cs="Arial"/>
                </w:rPr>
                <w:t xml:space="preserve"> </w:t>
              </w:r>
              <w:smartTag w:uri="urn:schemas-microsoft-com:office:smarttags" w:element="PlaceName">
                <w:r>
                  <w:rPr>
                    <w:rFonts w:ascii="Arial" w:hAnsi="Arial" w:cs="Arial"/>
                  </w:rPr>
                  <w:t>Hams</w:t>
                </w:r>
              </w:smartTag>
              <w:r>
                <w:rPr>
                  <w:rFonts w:ascii="Arial" w:hAnsi="Arial" w:cs="Arial"/>
                </w:rPr>
                <w:t xml:space="preserve"> </w:t>
              </w:r>
              <w:smartTag w:uri="urn:schemas-microsoft-com:office:smarttags" w:element="PlaceType">
                <w:r>
                  <w:rPr>
                    <w:rFonts w:ascii="Arial" w:hAnsi="Arial" w:cs="Arial"/>
                  </w:rPr>
                  <w:t>Hospital</w:t>
                </w:r>
              </w:smartTag>
            </w:smartTag>
          </w:p>
        </w:tc>
        <w:tc>
          <w:tcPr>
            <w:tcW w:w="2739" w:type="dxa"/>
          </w:tcPr>
          <w:p w14:paraId="0B8D0722"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01548 852349</w:t>
            </w:r>
          </w:p>
        </w:tc>
        <w:tc>
          <w:tcPr>
            <w:tcW w:w="2417" w:type="dxa"/>
          </w:tcPr>
          <w:p w14:paraId="3C574EE3"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Medical/Healthcare/</w:t>
            </w:r>
          </w:p>
          <w:p w14:paraId="7C7A2265"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A&amp;E</w:t>
            </w:r>
          </w:p>
        </w:tc>
      </w:tr>
      <w:tr w:rsidR="007640FE" w14:paraId="145B0643" w14:textId="77777777" w:rsidTr="00D163A8">
        <w:trPr>
          <w:trHeight w:val="567"/>
        </w:trPr>
        <w:tc>
          <w:tcPr>
            <w:tcW w:w="1668" w:type="dxa"/>
          </w:tcPr>
          <w:p w14:paraId="62DA5852" w14:textId="77777777" w:rsidR="007640FE" w:rsidRPr="00F81304" w:rsidRDefault="007640FE" w:rsidP="00D163A8">
            <w:pPr>
              <w:pStyle w:val="Header"/>
              <w:tabs>
                <w:tab w:val="clear" w:pos="4153"/>
                <w:tab w:val="clear" w:pos="8306"/>
              </w:tabs>
              <w:jc w:val="both"/>
              <w:rPr>
                <w:rFonts w:ascii="Arial" w:hAnsi="Arial" w:cs="Arial"/>
              </w:rPr>
            </w:pPr>
          </w:p>
        </w:tc>
        <w:tc>
          <w:tcPr>
            <w:tcW w:w="1984" w:type="dxa"/>
          </w:tcPr>
          <w:p w14:paraId="6D7B309B"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NHS Advice</w:t>
            </w:r>
          </w:p>
        </w:tc>
        <w:tc>
          <w:tcPr>
            <w:tcW w:w="2739" w:type="dxa"/>
          </w:tcPr>
          <w:p w14:paraId="2A049CF3"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111</w:t>
            </w:r>
          </w:p>
        </w:tc>
        <w:tc>
          <w:tcPr>
            <w:tcW w:w="2417" w:type="dxa"/>
          </w:tcPr>
          <w:p w14:paraId="0E05ECD3"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Advice</w:t>
            </w:r>
          </w:p>
        </w:tc>
      </w:tr>
      <w:tr w:rsidR="007640FE" w14:paraId="60F74CAD" w14:textId="77777777" w:rsidTr="00D163A8">
        <w:trPr>
          <w:trHeight w:val="567"/>
        </w:trPr>
        <w:tc>
          <w:tcPr>
            <w:tcW w:w="1668" w:type="dxa"/>
          </w:tcPr>
          <w:p w14:paraId="030C073E" w14:textId="77777777" w:rsidR="007640FE" w:rsidRPr="00F81304" w:rsidRDefault="007640FE" w:rsidP="00D163A8">
            <w:pPr>
              <w:pStyle w:val="Header"/>
              <w:tabs>
                <w:tab w:val="clear" w:pos="4153"/>
                <w:tab w:val="clear" w:pos="8306"/>
              </w:tabs>
              <w:rPr>
                <w:rFonts w:ascii="Arial" w:hAnsi="Arial" w:cs="Arial"/>
              </w:rPr>
            </w:pPr>
            <w:r>
              <w:rPr>
                <w:rFonts w:ascii="Arial" w:hAnsi="Arial" w:cs="Arial"/>
              </w:rPr>
              <w:t>Highways</w:t>
            </w:r>
          </w:p>
        </w:tc>
        <w:tc>
          <w:tcPr>
            <w:tcW w:w="1984" w:type="dxa"/>
          </w:tcPr>
          <w:p w14:paraId="7F7E9343" w14:textId="77777777" w:rsidR="007640FE" w:rsidRPr="00F81304" w:rsidRDefault="007640FE" w:rsidP="00D163A8">
            <w:pPr>
              <w:pStyle w:val="Header"/>
              <w:tabs>
                <w:tab w:val="clear" w:pos="4153"/>
                <w:tab w:val="clear" w:pos="8306"/>
              </w:tabs>
              <w:rPr>
                <w:rFonts w:ascii="Arial" w:hAnsi="Arial" w:cs="Arial"/>
              </w:rPr>
            </w:pPr>
            <w:smartTag w:uri="urn:schemas-microsoft-com:office:smarttags" w:element="place">
              <w:smartTag w:uri="urn:schemas-microsoft-com:office:smarttags" w:element="PlaceName">
                <w:r>
                  <w:rPr>
                    <w:rFonts w:ascii="Arial" w:hAnsi="Arial" w:cs="Arial"/>
                  </w:rPr>
                  <w:t>Devon</w:t>
                </w:r>
              </w:smartTag>
              <w:r>
                <w:rPr>
                  <w:rFonts w:ascii="Arial" w:hAnsi="Arial" w:cs="Arial"/>
                </w:rPr>
                <w:t xml:space="preserve"> </w:t>
              </w:r>
              <w:smartTag w:uri="urn:schemas-microsoft-com:office:smarttags" w:element="PlaceType">
                <w:r>
                  <w:rPr>
                    <w:rFonts w:ascii="Arial" w:hAnsi="Arial" w:cs="Arial"/>
                  </w:rPr>
                  <w:t>County</w:t>
                </w:r>
              </w:smartTag>
            </w:smartTag>
            <w:r>
              <w:rPr>
                <w:rFonts w:ascii="Arial" w:hAnsi="Arial" w:cs="Arial"/>
              </w:rPr>
              <w:t xml:space="preserve"> Council Highways</w:t>
            </w:r>
          </w:p>
        </w:tc>
        <w:tc>
          <w:tcPr>
            <w:tcW w:w="2739" w:type="dxa"/>
          </w:tcPr>
          <w:p w14:paraId="35E464F5"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01392 383329</w:t>
            </w:r>
          </w:p>
        </w:tc>
        <w:tc>
          <w:tcPr>
            <w:tcW w:w="2417" w:type="dxa"/>
          </w:tcPr>
          <w:p w14:paraId="1601DFE7"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Highways management</w:t>
            </w:r>
          </w:p>
        </w:tc>
      </w:tr>
      <w:tr w:rsidR="007640FE" w14:paraId="24D05726" w14:textId="77777777" w:rsidTr="00D163A8">
        <w:trPr>
          <w:trHeight w:val="567"/>
        </w:trPr>
        <w:tc>
          <w:tcPr>
            <w:tcW w:w="1668" w:type="dxa"/>
          </w:tcPr>
          <w:p w14:paraId="0A4565B0" w14:textId="77777777" w:rsidR="007640FE" w:rsidRPr="00F81304" w:rsidRDefault="007640FE" w:rsidP="00D163A8">
            <w:pPr>
              <w:pStyle w:val="Header"/>
              <w:tabs>
                <w:tab w:val="clear" w:pos="4153"/>
                <w:tab w:val="clear" w:pos="8306"/>
              </w:tabs>
              <w:jc w:val="both"/>
              <w:rPr>
                <w:rFonts w:ascii="Arial" w:hAnsi="Arial" w:cs="Arial"/>
              </w:rPr>
            </w:pPr>
          </w:p>
        </w:tc>
        <w:tc>
          <w:tcPr>
            <w:tcW w:w="1984" w:type="dxa"/>
          </w:tcPr>
          <w:p w14:paraId="235AC670"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Highways Agency</w:t>
            </w:r>
          </w:p>
        </w:tc>
        <w:tc>
          <w:tcPr>
            <w:tcW w:w="2739" w:type="dxa"/>
          </w:tcPr>
          <w:p w14:paraId="6C7B84AF"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08457 504030</w:t>
            </w:r>
          </w:p>
        </w:tc>
        <w:tc>
          <w:tcPr>
            <w:tcW w:w="2417" w:type="dxa"/>
          </w:tcPr>
          <w:p w14:paraId="599E3126"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Highways Information Line</w:t>
            </w:r>
          </w:p>
        </w:tc>
      </w:tr>
      <w:tr w:rsidR="007640FE" w14:paraId="707FF7A1" w14:textId="77777777" w:rsidTr="00D163A8">
        <w:trPr>
          <w:trHeight w:val="567"/>
        </w:trPr>
        <w:tc>
          <w:tcPr>
            <w:tcW w:w="1668" w:type="dxa"/>
          </w:tcPr>
          <w:p w14:paraId="67AC0633"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Vehicle recovery</w:t>
            </w:r>
          </w:p>
        </w:tc>
        <w:tc>
          <w:tcPr>
            <w:tcW w:w="1984" w:type="dxa"/>
          </w:tcPr>
          <w:p w14:paraId="4D76B19C"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RAC</w:t>
            </w:r>
          </w:p>
        </w:tc>
        <w:tc>
          <w:tcPr>
            <w:tcW w:w="2739" w:type="dxa"/>
          </w:tcPr>
          <w:p w14:paraId="5D889AC4"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0800 828282</w:t>
            </w:r>
          </w:p>
        </w:tc>
        <w:tc>
          <w:tcPr>
            <w:tcW w:w="2417" w:type="dxa"/>
          </w:tcPr>
          <w:p w14:paraId="5CA63D06" w14:textId="77777777" w:rsidR="007640FE" w:rsidRPr="00F81304" w:rsidRDefault="007640FE" w:rsidP="00D163A8">
            <w:pPr>
              <w:pStyle w:val="Header"/>
              <w:tabs>
                <w:tab w:val="clear" w:pos="4153"/>
                <w:tab w:val="clear" w:pos="8306"/>
              </w:tabs>
              <w:jc w:val="both"/>
              <w:rPr>
                <w:rFonts w:ascii="Arial" w:hAnsi="Arial" w:cs="Arial"/>
              </w:rPr>
            </w:pPr>
          </w:p>
        </w:tc>
      </w:tr>
      <w:tr w:rsidR="007640FE" w14:paraId="30C40B7C" w14:textId="77777777" w:rsidTr="00D163A8">
        <w:trPr>
          <w:trHeight w:val="567"/>
        </w:trPr>
        <w:tc>
          <w:tcPr>
            <w:tcW w:w="1668" w:type="dxa"/>
          </w:tcPr>
          <w:p w14:paraId="784BBD44" w14:textId="77777777" w:rsidR="007640FE" w:rsidRDefault="007640FE" w:rsidP="00D163A8">
            <w:pPr>
              <w:pStyle w:val="Header"/>
              <w:tabs>
                <w:tab w:val="clear" w:pos="4153"/>
                <w:tab w:val="clear" w:pos="8306"/>
              </w:tabs>
              <w:jc w:val="both"/>
              <w:rPr>
                <w:rFonts w:ascii="Arial" w:hAnsi="Arial" w:cs="Arial"/>
              </w:rPr>
            </w:pPr>
          </w:p>
        </w:tc>
        <w:tc>
          <w:tcPr>
            <w:tcW w:w="1984" w:type="dxa"/>
          </w:tcPr>
          <w:p w14:paraId="0CA8DB8F"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AA</w:t>
            </w:r>
          </w:p>
        </w:tc>
        <w:tc>
          <w:tcPr>
            <w:tcW w:w="2739" w:type="dxa"/>
          </w:tcPr>
          <w:p w14:paraId="44FBA82F"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0800 557766</w:t>
            </w:r>
          </w:p>
        </w:tc>
        <w:tc>
          <w:tcPr>
            <w:tcW w:w="2417" w:type="dxa"/>
          </w:tcPr>
          <w:p w14:paraId="056FE580" w14:textId="77777777" w:rsidR="007640FE" w:rsidRPr="00F81304" w:rsidRDefault="007640FE" w:rsidP="00D163A8">
            <w:pPr>
              <w:pStyle w:val="Header"/>
              <w:tabs>
                <w:tab w:val="clear" w:pos="4153"/>
                <w:tab w:val="clear" w:pos="8306"/>
              </w:tabs>
              <w:jc w:val="both"/>
              <w:rPr>
                <w:rFonts w:ascii="Arial" w:hAnsi="Arial" w:cs="Arial"/>
              </w:rPr>
            </w:pPr>
          </w:p>
        </w:tc>
      </w:tr>
      <w:tr w:rsidR="007640FE" w14:paraId="071165B3" w14:textId="77777777" w:rsidTr="00D163A8">
        <w:trPr>
          <w:trHeight w:val="567"/>
        </w:trPr>
        <w:tc>
          <w:tcPr>
            <w:tcW w:w="1668" w:type="dxa"/>
          </w:tcPr>
          <w:p w14:paraId="6BF95F6C"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Schools</w:t>
            </w:r>
          </w:p>
        </w:tc>
        <w:tc>
          <w:tcPr>
            <w:tcW w:w="1984" w:type="dxa"/>
          </w:tcPr>
          <w:p w14:paraId="58CEA818" w14:textId="77777777" w:rsidR="007640FE" w:rsidRPr="00F81304" w:rsidRDefault="007640FE" w:rsidP="00D163A8">
            <w:pPr>
              <w:pStyle w:val="Header"/>
              <w:tabs>
                <w:tab w:val="clear" w:pos="4153"/>
                <w:tab w:val="clear" w:pos="8306"/>
              </w:tabs>
              <w:jc w:val="both"/>
              <w:rPr>
                <w:rFonts w:ascii="Arial" w:hAnsi="Arial" w:cs="Arial"/>
              </w:rPr>
            </w:pPr>
            <w:smartTag w:uri="urn:schemas-microsoft-com:office:smarttags" w:element="place">
              <w:smartTag w:uri="urn:schemas-microsoft-com:office:smarttags" w:element="PlaceName">
                <w:r>
                  <w:rPr>
                    <w:rFonts w:ascii="Arial" w:hAnsi="Arial" w:cs="Arial"/>
                  </w:rPr>
                  <w:t>Kingsbridge</w:t>
                </w:r>
              </w:smartTag>
              <w:r>
                <w:rPr>
                  <w:rFonts w:ascii="Arial" w:hAnsi="Arial" w:cs="Arial"/>
                </w:rPr>
                <w:t xml:space="preserve"> </w:t>
              </w:r>
              <w:smartTag w:uri="urn:schemas-microsoft-com:office:smarttags" w:element="PlaceType">
                <w:r>
                  <w:rPr>
                    <w:rFonts w:ascii="Arial" w:hAnsi="Arial" w:cs="Arial"/>
                  </w:rPr>
                  <w:t>Community College</w:t>
                </w:r>
              </w:smartTag>
            </w:smartTag>
          </w:p>
        </w:tc>
        <w:tc>
          <w:tcPr>
            <w:tcW w:w="2739" w:type="dxa"/>
          </w:tcPr>
          <w:p w14:paraId="0B139649"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01548 852641</w:t>
            </w:r>
          </w:p>
        </w:tc>
        <w:tc>
          <w:tcPr>
            <w:tcW w:w="2417" w:type="dxa"/>
          </w:tcPr>
          <w:p w14:paraId="097921C6" w14:textId="77777777" w:rsidR="007640FE" w:rsidRPr="00F81304" w:rsidRDefault="007640FE" w:rsidP="00D163A8">
            <w:pPr>
              <w:pStyle w:val="Header"/>
              <w:tabs>
                <w:tab w:val="clear" w:pos="4153"/>
                <w:tab w:val="clear" w:pos="8306"/>
              </w:tabs>
              <w:jc w:val="both"/>
              <w:rPr>
                <w:rFonts w:ascii="Arial" w:hAnsi="Arial" w:cs="Arial"/>
              </w:rPr>
            </w:pPr>
          </w:p>
        </w:tc>
      </w:tr>
      <w:tr w:rsidR="007640FE" w14:paraId="708349AF" w14:textId="77777777" w:rsidTr="00D163A8">
        <w:trPr>
          <w:trHeight w:val="567"/>
        </w:trPr>
        <w:tc>
          <w:tcPr>
            <w:tcW w:w="1668" w:type="dxa"/>
          </w:tcPr>
          <w:p w14:paraId="4177436B" w14:textId="77777777" w:rsidR="007640FE" w:rsidRPr="00F81304" w:rsidRDefault="007640FE" w:rsidP="00D163A8">
            <w:pPr>
              <w:pStyle w:val="Header"/>
              <w:tabs>
                <w:tab w:val="clear" w:pos="4153"/>
                <w:tab w:val="clear" w:pos="8306"/>
              </w:tabs>
              <w:jc w:val="both"/>
              <w:rPr>
                <w:rFonts w:ascii="Arial" w:hAnsi="Arial" w:cs="Arial"/>
              </w:rPr>
            </w:pPr>
          </w:p>
        </w:tc>
        <w:tc>
          <w:tcPr>
            <w:tcW w:w="1984" w:type="dxa"/>
          </w:tcPr>
          <w:p w14:paraId="17622CFA" w14:textId="77777777" w:rsidR="007640FE" w:rsidRPr="00F81304" w:rsidRDefault="007640FE" w:rsidP="00D163A8">
            <w:pPr>
              <w:pStyle w:val="Header"/>
              <w:tabs>
                <w:tab w:val="clear" w:pos="4153"/>
                <w:tab w:val="clear" w:pos="8306"/>
              </w:tabs>
              <w:jc w:val="both"/>
              <w:rPr>
                <w:rFonts w:ascii="Arial" w:hAnsi="Arial" w:cs="Arial"/>
              </w:rPr>
            </w:pPr>
            <w:smartTag w:uri="urn:schemas-microsoft-com:office:smarttags" w:element="place">
              <w:smartTag w:uri="urn:schemas-microsoft-com:office:smarttags" w:element="PlaceName">
                <w:r>
                  <w:rPr>
                    <w:rFonts w:ascii="Arial" w:hAnsi="Arial" w:cs="Arial"/>
                  </w:rPr>
                  <w:t>Kingsbridge</w:t>
                </w:r>
              </w:smartTag>
              <w:r>
                <w:rPr>
                  <w:rFonts w:ascii="Arial" w:hAnsi="Arial" w:cs="Arial"/>
                </w:rPr>
                <w:t xml:space="preserve"> </w:t>
              </w:r>
              <w:smartTag w:uri="urn:schemas-microsoft-com:office:smarttags" w:element="PlaceType">
                <w:r>
                  <w:rPr>
                    <w:rFonts w:ascii="Arial" w:hAnsi="Arial" w:cs="Arial"/>
                  </w:rPr>
                  <w:t>Primary School</w:t>
                </w:r>
              </w:smartTag>
            </w:smartTag>
          </w:p>
        </w:tc>
        <w:tc>
          <w:tcPr>
            <w:tcW w:w="2739" w:type="dxa"/>
          </w:tcPr>
          <w:p w14:paraId="2C6422C7"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01548 852009</w:t>
            </w:r>
          </w:p>
        </w:tc>
        <w:tc>
          <w:tcPr>
            <w:tcW w:w="2417" w:type="dxa"/>
          </w:tcPr>
          <w:p w14:paraId="1896E95D" w14:textId="77777777" w:rsidR="007640FE" w:rsidRPr="00F81304" w:rsidRDefault="007640FE" w:rsidP="00D163A8">
            <w:pPr>
              <w:pStyle w:val="Header"/>
              <w:tabs>
                <w:tab w:val="clear" w:pos="4153"/>
                <w:tab w:val="clear" w:pos="8306"/>
              </w:tabs>
              <w:jc w:val="both"/>
              <w:rPr>
                <w:rFonts w:ascii="Arial" w:hAnsi="Arial" w:cs="Arial"/>
              </w:rPr>
            </w:pPr>
          </w:p>
        </w:tc>
      </w:tr>
      <w:tr w:rsidR="007640FE" w14:paraId="0885965E" w14:textId="77777777" w:rsidTr="00D163A8">
        <w:trPr>
          <w:trHeight w:val="567"/>
        </w:trPr>
        <w:tc>
          <w:tcPr>
            <w:tcW w:w="1668" w:type="dxa"/>
          </w:tcPr>
          <w:p w14:paraId="77AEA18D"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Local Media</w:t>
            </w:r>
          </w:p>
        </w:tc>
        <w:tc>
          <w:tcPr>
            <w:tcW w:w="1984" w:type="dxa"/>
          </w:tcPr>
          <w:p w14:paraId="01789C7B" w14:textId="77777777" w:rsidR="007640FE" w:rsidRPr="00F81304" w:rsidRDefault="007640FE" w:rsidP="00D163A8">
            <w:pPr>
              <w:pStyle w:val="Header"/>
              <w:tabs>
                <w:tab w:val="clear" w:pos="4153"/>
                <w:tab w:val="clear" w:pos="8306"/>
              </w:tabs>
              <w:rPr>
                <w:rFonts w:ascii="Arial" w:hAnsi="Arial" w:cs="Arial"/>
              </w:rPr>
            </w:pPr>
            <w:r>
              <w:rPr>
                <w:rFonts w:ascii="Arial" w:hAnsi="Arial" w:cs="Arial"/>
              </w:rPr>
              <w:t xml:space="preserve">BBC Radio </w:t>
            </w:r>
            <w:smartTag w:uri="urn:schemas-microsoft-com:office:smarttags" w:element="place">
              <w:r>
                <w:rPr>
                  <w:rFonts w:ascii="Arial" w:hAnsi="Arial" w:cs="Arial"/>
                </w:rPr>
                <w:t>Devon</w:t>
              </w:r>
            </w:smartTag>
          </w:p>
        </w:tc>
        <w:tc>
          <w:tcPr>
            <w:tcW w:w="2739" w:type="dxa"/>
          </w:tcPr>
          <w:p w14:paraId="0B17D0B6" w14:textId="77777777" w:rsidR="007640FE" w:rsidRPr="009C2B6F" w:rsidRDefault="007640FE" w:rsidP="00D163A8">
            <w:pPr>
              <w:autoSpaceDE w:val="0"/>
              <w:autoSpaceDN w:val="0"/>
              <w:adjustRightInd w:val="0"/>
              <w:rPr>
                <w:rFonts w:ascii="Arial" w:hAnsi="Arial" w:cs="Arial"/>
                <w:lang w:eastAsia="en-GB"/>
              </w:rPr>
            </w:pPr>
            <w:r w:rsidRPr="009C2B6F">
              <w:rPr>
                <w:rFonts w:ascii="Arial" w:hAnsi="Arial" w:cs="Arial"/>
                <w:lang w:eastAsia="en-GB"/>
              </w:rPr>
              <w:t>News: 01752 234511</w:t>
            </w:r>
          </w:p>
          <w:p w14:paraId="2BAE882C" w14:textId="77777777" w:rsidR="007640FE" w:rsidRPr="009C2B6F" w:rsidRDefault="007640FE" w:rsidP="00D163A8">
            <w:pPr>
              <w:autoSpaceDE w:val="0"/>
              <w:autoSpaceDN w:val="0"/>
              <w:adjustRightInd w:val="0"/>
              <w:rPr>
                <w:rFonts w:ascii="Arial" w:hAnsi="Arial" w:cs="Arial"/>
                <w:lang w:eastAsia="en-GB"/>
              </w:rPr>
            </w:pPr>
            <w:r w:rsidRPr="009C2B6F">
              <w:rPr>
                <w:rFonts w:ascii="Arial" w:hAnsi="Arial" w:cs="Arial"/>
                <w:lang w:eastAsia="en-GB"/>
              </w:rPr>
              <w:t>Travel: 0845 3002829</w:t>
            </w:r>
          </w:p>
          <w:p w14:paraId="61AACBD9" w14:textId="77777777" w:rsidR="007640FE" w:rsidRPr="009C2B6F" w:rsidRDefault="007640FE" w:rsidP="00D163A8">
            <w:pPr>
              <w:autoSpaceDE w:val="0"/>
              <w:autoSpaceDN w:val="0"/>
              <w:adjustRightInd w:val="0"/>
              <w:rPr>
                <w:rFonts w:ascii="Arial" w:hAnsi="Arial" w:cs="Arial"/>
                <w:lang w:eastAsia="en-GB"/>
              </w:rPr>
            </w:pPr>
            <w:r w:rsidRPr="009C2B6F">
              <w:rPr>
                <w:rFonts w:ascii="Arial" w:hAnsi="Arial" w:cs="Arial"/>
                <w:lang w:eastAsia="en-GB"/>
              </w:rPr>
              <w:t>On air: 0845 3011034</w:t>
            </w:r>
          </w:p>
          <w:p w14:paraId="705B2D71" w14:textId="77777777" w:rsidR="007640FE" w:rsidRPr="009C2B6F" w:rsidRDefault="007640FE" w:rsidP="00D163A8">
            <w:pPr>
              <w:autoSpaceDE w:val="0"/>
              <w:autoSpaceDN w:val="0"/>
              <w:adjustRightInd w:val="0"/>
              <w:rPr>
                <w:rFonts w:ascii="Arial" w:hAnsi="Arial" w:cs="Arial"/>
                <w:lang w:eastAsia="en-GB"/>
              </w:rPr>
            </w:pPr>
            <w:r w:rsidRPr="009C2B6F">
              <w:rPr>
                <w:rFonts w:ascii="Arial" w:hAnsi="Arial" w:cs="Arial"/>
                <w:lang w:eastAsia="en-GB"/>
              </w:rPr>
              <w:t>Plym</w:t>
            </w:r>
            <w:r>
              <w:rPr>
                <w:rFonts w:ascii="Arial" w:hAnsi="Arial" w:cs="Arial"/>
                <w:lang w:eastAsia="en-GB"/>
              </w:rPr>
              <w:t>’</w:t>
            </w:r>
            <w:r w:rsidRPr="009C2B6F">
              <w:rPr>
                <w:rFonts w:ascii="Arial" w:hAnsi="Arial" w:cs="Arial"/>
                <w:lang w:eastAsia="en-GB"/>
              </w:rPr>
              <w:t>th: 01752 260323</w:t>
            </w:r>
          </w:p>
          <w:p w14:paraId="74EB35E5" w14:textId="77777777" w:rsidR="007640FE" w:rsidRDefault="007640FE" w:rsidP="00D163A8">
            <w:pPr>
              <w:pStyle w:val="Header"/>
              <w:tabs>
                <w:tab w:val="clear" w:pos="4153"/>
                <w:tab w:val="clear" w:pos="8306"/>
              </w:tabs>
              <w:jc w:val="both"/>
              <w:rPr>
                <w:rFonts w:ascii="Arial" w:hAnsi="Arial" w:cs="Arial"/>
                <w:lang w:eastAsia="en-GB"/>
              </w:rPr>
            </w:pPr>
            <w:smartTag w:uri="urn:schemas-microsoft-com:office:smarttags" w:element="place">
              <w:smartTag w:uri="urn:schemas-microsoft-com:office:smarttags" w:element="City">
                <w:r w:rsidRPr="009C2B6F">
                  <w:rPr>
                    <w:rFonts w:ascii="Arial" w:hAnsi="Arial" w:cs="Arial"/>
                    <w:lang w:eastAsia="en-GB"/>
                  </w:rPr>
                  <w:t>Exeter</w:t>
                </w:r>
              </w:smartTag>
            </w:smartTag>
            <w:r w:rsidRPr="009C2B6F">
              <w:rPr>
                <w:rFonts w:ascii="Arial" w:hAnsi="Arial" w:cs="Arial"/>
                <w:lang w:eastAsia="en-GB"/>
              </w:rPr>
              <w:t>: 01392 215651</w:t>
            </w:r>
          </w:p>
          <w:p w14:paraId="7E7F771E"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lang w:eastAsia="en-GB"/>
              </w:rPr>
              <w:t>0330 1230184</w:t>
            </w:r>
          </w:p>
        </w:tc>
        <w:tc>
          <w:tcPr>
            <w:tcW w:w="2417" w:type="dxa"/>
          </w:tcPr>
          <w:p w14:paraId="7B09AD82" w14:textId="77777777" w:rsidR="007640FE" w:rsidRDefault="007640FE" w:rsidP="00D163A8">
            <w:pPr>
              <w:pStyle w:val="Header"/>
              <w:tabs>
                <w:tab w:val="clear" w:pos="4153"/>
                <w:tab w:val="clear" w:pos="8306"/>
              </w:tabs>
              <w:rPr>
                <w:rFonts w:ascii="Arial" w:hAnsi="Arial" w:cs="Arial"/>
              </w:rPr>
            </w:pPr>
            <w:r>
              <w:rPr>
                <w:rFonts w:ascii="Arial" w:hAnsi="Arial" w:cs="Arial"/>
              </w:rPr>
              <w:t>Media, warning and informing</w:t>
            </w:r>
          </w:p>
          <w:p w14:paraId="3D525EEB" w14:textId="77777777" w:rsidR="007640FE" w:rsidRDefault="007640FE" w:rsidP="00D163A8">
            <w:pPr>
              <w:pStyle w:val="Header"/>
              <w:tabs>
                <w:tab w:val="clear" w:pos="4153"/>
                <w:tab w:val="clear" w:pos="8306"/>
              </w:tabs>
              <w:rPr>
                <w:rFonts w:ascii="Arial" w:hAnsi="Arial" w:cs="Arial"/>
              </w:rPr>
            </w:pPr>
          </w:p>
          <w:p w14:paraId="1C103F9B" w14:textId="77777777" w:rsidR="007640FE" w:rsidRDefault="007640FE" w:rsidP="00D163A8">
            <w:pPr>
              <w:pStyle w:val="Header"/>
              <w:tabs>
                <w:tab w:val="clear" w:pos="4153"/>
                <w:tab w:val="clear" w:pos="8306"/>
              </w:tabs>
              <w:rPr>
                <w:rFonts w:ascii="Arial" w:hAnsi="Arial" w:cs="Arial"/>
              </w:rPr>
            </w:pPr>
          </w:p>
          <w:p w14:paraId="3664D5CE" w14:textId="77777777" w:rsidR="007640FE" w:rsidRDefault="007640FE" w:rsidP="00D163A8">
            <w:pPr>
              <w:pStyle w:val="Header"/>
              <w:tabs>
                <w:tab w:val="clear" w:pos="4153"/>
                <w:tab w:val="clear" w:pos="8306"/>
              </w:tabs>
              <w:rPr>
                <w:rFonts w:ascii="Arial" w:hAnsi="Arial" w:cs="Arial"/>
              </w:rPr>
            </w:pPr>
          </w:p>
          <w:p w14:paraId="556B1807" w14:textId="77777777" w:rsidR="007640FE" w:rsidRPr="00F81304" w:rsidRDefault="007640FE" w:rsidP="00D163A8">
            <w:pPr>
              <w:pStyle w:val="Header"/>
              <w:tabs>
                <w:tab w:val="clear" w:pos="4153"/>
                <w:tab w:val="clear" w:pos="8306"/>
              </w:tabs>
              <w:rPr>
                <w:rFonts w:ascii="Arial" w:hAnsi="Arial" w:cs="Arial"/>
              </w:rPr>
            </w:pPr>
            <w:r>
              <w:rPr>
                <w:rFonts w:ascii="Arial" w:hAnsi="Arial" w:cs="Arial"/>
              </w:rPr>
              <w:t>Report travel incident</w:t>
            </w:r>
          </w:p>
        </w:tc>
      </w:tr>
      <w:tr w:rsidR="007640FE" w14:paraId="273D96BE" w14:textId="77777777" w:rsidTr="00D163A8">
        <w:trPr>
          <w:trHeight w:val="567"/>
        </w:trPr>
        <w:tc>
          <w:tcPr>
            <w:tcW w:w="1668" w:type="dxa"/>
          </w:tcPr>
          <w:p w14:paraId="07E6551D" w14:textId="77777777" w:rsidR="007640FE" w:rsidRDefault="007640FE" w:rsidP="00D163A8">
            <w:pPr>
              <w:pStyle w:val="Header"/>
              <w:tabs>
                <w:tab w:val="clear" w:pos="4153"/>
                <w:tab w:val="clear" w:pos="8306"/>
              </w:tabs>
              <w:jc w:val="both"/>
              <w:rPr>
                <w:rFonts w:ascii="Arial" w:hAnsi="Arial" w:cs="Arial"/>
              </w:rPr>
            </w:pPr>
          </w:p>
        </w:tc>
        <w:tc>
          <w:tcPr>
            <w:tcW w:w="1984" w:type="dxa"/>
          </w:tcPr>
          <w:p w14:paraId="2A5BFF85" w14:textId="77777777" w:rsidR="007640FE" w:rsidRDefault="007640FE" w:rsidP="00D163A8">
            <w:pPr>
              <w:pStyle w:val="Header"/>
              <w:tabs>
                <w:tab w:val="clear" w:pos="4153"/>
                <w:tab w:val="clear" w:pos="8306"/>
              </w:tabs>
              <w:rPr>
                <w:rFonts w:ascii="Arial" w:hAnsi="Arial" w:cs="Arial"/>
              </w:rPr>
            </w:pPr>
            <w:r>
              <w:rPr>
                <w:rFonts w:ascii="Arial" w:hAnsi="Arial" w:cs="Arial"/>
              </w:rPr>
              <w:t>Kingsbridge Gazette</w:t>
            </w:r>
          </w:p>
        </w:tc>
        <w:tc>
          <w:tcPr>
            <w:tcW w:w="2739" w:type="dxa"/>
          </w:tcPr>
          <w:p w14:paraId="26665DD2" w14:textId="77777777" w:rsidR="007640FE" w:rsidRPr="009C2B6F" w:rsidRDefault="007640FE" w:rsidP="00D163A8">
            <w:pPr>
              <w:autoSpaceDE w:val="0"/>
              <w:autoSpaceDN w:val="0"/>
              <w:adjustRightInd w:val="0"/>
              <w:rPr>
                <w:rFonts w:ascii="Arial" w:hAnsi="Arial" w:cs="Arial"/>
                <w:lang w:eastAsia="en-GB"/>
              </w:rPr>
            </w:pPr>
            <w:r>
              <w:rPr>
                <w:rFonts w:ascii="Arial" w:hAnsi="Arial" w:cs="Arial"/>
                <w:lang w:eastAsia="en-GB"/>
              </w:rPr>
              <w:t>01548 853101</w:t>
            </w:r>
          </w:p>
        </w:tc>
        <w:tc>
          <w:tcPr>
            <w:tcW w:w="2417" w:type="dxa"/>
          </w:tcPr>
          <w:p w14:paraId="402A0639" w14:textId="77777777" w:rsidR="007640FE" w:rsidRDefault="007640FE" w:rsidP="00D163A8">
            <w:pPr>
              <w:pStyle w:val="Header"/>
              <w:tabs>
                <w:tab w:val="clear" w:pos="4153"/>
                <w:tab w:val="clear" w:pos="8306"/>
              </w:tabs>
              <w:rPr>
                <w:rFonts w:ascii="Arial" w:hAnsi="Arial" w:cs="Arial"/>
              </w:rPr>
            </w:pPr>
          </w:p>
        </w:tc>
      </w:tr>
      <w:tr w:rsidR="007640FE" w14:paraId="0F4369D7" w14:textId="77777777" w:rsidTr="00D163A8">
        <w:trPr>
          <w:trHeight w:val="567"/>
        </w:trPr>
        <w:tc>
          <w:tcPr>
            <w:tcW w:w="1668" w:type="dxa"/>
          </w:tcPr>
          <w:p w14:paraId="00CCCF4B"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Animal Welfare</w:t>
            </w:r>
          </w:p>
        </w:tc>
        <w:tc>
          <w:tcPr>
            <w:tcW w:w="1984" w:type="dxa"/>
          </w:tcPr>
          <w:p w14:paraId="4C3922AC"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RSPCA</w:t>
            </w:r>
          </w:p>
        </w:tc>
        <w:tc>
          <w:tcPr>
            <w:tcW w:w="2739" w:type="dxa"/>
          </w:tcPr>
          <w:p w14:paraId="46F403B1" w14:textId="00B4E0EB" w:rsidR="007640FE" w:rsidRPr="009C2B6F" w:rsidRDefault="007640FE" w:rsidP="00D163A8">
            <w:pPr>
              <w:autoSpaceDE w:val="0"/>
              <w:autoSpaceDN w:val="0"/>
              <w:adjustRightInd w:val="0"/>
              <w:rPr>
                <w:rFonts w:ascii="Arial" w:hAnsi="Arial" w:cs="Arial"/>
                <w:lang w:eastAsia="en-GB"/>
              </w:rPr>
            </w:pPr>
            <w:r w:rsidRPr="009C2B6F">
              <w:rPr>
                <w:rFonts w:ascii="Arial" w:hAnsi="Arial" w:cs="Arial"/>
                <w:lang w:eastAsia="en-GB"/>
              </w:rPr>
              <w:t>24 hour:0300 1234999</w:t>
            </w:r>
          </w:p>
          <w:p w14:paraId="1A3E6F20" w14:textId="77777777" w:rsidR="007640FE" w:rsidRPr="00F81304" w:rsidRDefault="007640FE" w:rsidP="00D163A8">
            <w:pPr>
              <w:pStyle w:val="Header"/>
              <w:tabs>
                <w:tab w:val="clear" w:pos="4153"/>
                <w:tab w:val="clear" w:pos="8306"/>
              </w:tabs>
              <w:jc w:val="both"/>
              <w:rPr>
                <w:rFonts w:ascii="Arial" w:hAnsi="Arial" w:cs="Arial"/>
              </w:rPr>
            </w:pPr>
            <w:r w:rsidRPr="009C2B6F">
              <w:rPr>
                <w:rFonts w:ascii="Arial" w:hAnsi="Arial" w:cs="Arial"/>
                <w:lang w:eastAsia="en-GB"/>
              </w:rPr>
              <w:t>Office: 0300 1234555</w:t>
            </w:r>
          </w:p>
        </w:tc>
        <w:tc>
          <w:tcPr>
            <w:tcW w:w="2417" w:type="dxa"/>
          </w:tcPr>
          <w:p w14:paraId="6839DF96" w14:textId="77777777" w:rsidR="007640FE" w:rsidRPr="00F81304" w:rsidRDefault="007640FE" w:rsidP="00D163A8">
            <w:pPr>
              <w:pStyle w:val="Header"/>
              <w:tabs>
                <w:tab w:val="clear" w:pos="4153"/>
                <w:tab w:val="clear" w:pos="8306"/>
              </w:tabs>
              <w:rPr>
                <w:rFonts w:ascii="Arial" w:hAnsi="Arial" w:cs="Arial"/>
              </w:rPr>
            </w:pPr>
          </w:p>
        </w:tc>
      </w:tr>
      <w:tr w:rsidR="007640FE" w14:paraId="3E46C896" w14:textId="77777777" w:rsidTr="00D163A8">
        <w:trPr>
          <w:trHeight w:val="567"/>
        </w:trPr>
        <w:tc>
          <w:tcPr>
            <w:tcW w:w="1668" w:type="dxa"/>
          </w:tcPr>
          <w:p w14:paraId="2840299C"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Emotional Support Services</w:t>
            </w:r>
          </w:p>
        </w:tc>
        <w:tc>
          <w:tcPr>
            <w:tcW w:w="1984" w:type="dxa"/>
          </w:tcPr>
          <w:p w14:paraId="40890A9B"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Samaritans 24hrs</w:t>
            </w:r>
          </w:p>
        </w:tc>
        <w:tc>
          <w:tcPr>
            <w:tcW w:w="2739" w:type="dxa"/>
          </w:tcPr>
          <w:p w14:paraId="6468BA57"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0845 3030900</w:t>
            </w:r>
          </w:p>
        </w:tc>
        <w:tc>
          <w:tcPr>
            <w:tcW w:w="2417" w:type="dxa"/>
          </w:tcPr>
          <w:p w14:paraId="20C19A3D" w14:textId="77777777" w:rsidR="007640FE" w:rsidRPr="00F81304" w:rsidRDefault="007640FE" w:rsidP="00D163A8">
            <w:pPr>
              <w:pStyle w:val="Header"/>
              <w:tabs>
                <w:tab w:val="clear" w:pos="4153"/>
                <w:tab w:val="clear" w:pos="8306"/>
              </w:tabs>
              <w:rPr>
                <w:rFonts w:ascii="Arial" w:hAnsi="Arial" w:cs="Arial"/>
              </w:rPr>
            </w:pPr>
            <w:r>
              <w:rPr>
                <w:rFonts w:ascii="Arial" w:hAnsi="Arial" w:cs="Arial"/>
              </w:rPr>
              <w:t>24hr telephone support</w:t>
            </w:r>
          </w:p>
        </w:tc>
      </w:tr>
      <w:tr w:rsidR="007640FE" w14:paraId="7B2AAC37" w14:textId="77777777" w:rsidTr="00D163A8">
        <w:trPr>
          <w:trHeight w:val="567"/>
        </w:trPr>
        <w:tc>
          <w:tcPr>
            <w:tcW w:w="1668" w:type="dxa"/>
          </w:tcPr>
          <w:p w14:paraId="3C8A05B3" w14:textId="77777777" w:rsidR="007640FE" w:rsidRPr="00F81304" w:rsidRDefault="007640FE" w:rsidP="00D163A8">
            <w:pPr>
              <w:pStyle w:val="Header"/>
              <w:tabs>
                <w:tab w:val="clear" w:pos="4153"/>
                <w:tab w:val="clear" w:pos="8306"/>
              </w:tabs>
              <w:jc w:val="both"/>
              <w:rPr>
                <w:rFonts w:ascii="Arial" w:hAnsi="Arial" w:cs="Arial"/>
              </w:rPr>
            </w:pPr>
          </w:p>
        </w:tc>
        <w:tc>
          <w:tcPr>
            <w:tcW w:w="1984" w:type="dxa"/>
          </w:tcPr>
          <w:p w14:paraId="16096A63" w14:textId="77777777" w:rsidR="007640FE" w:rsidRPr="00F81304" w:rsidRDefault="007640FE" w:rsidP="00D163A8">
            <w:pPr>
              <w:pStyle w:val="Header"/>
              <w:tabs>
                <w:tab w:val="clear" w:pos="4153"/>
                <w:tab w:val="clear" w:pos="8306"/>
              </w:tabs>
              <w:rPr>
                <w:rFonts w:ascii="Arial" w:hAnsi="Arial" w:cs="Arial"/>
              </w:rPr>
            </w:pPr>
            <w:r>
              <w:rPr>
                <w:rFonts w:ascii="Arial" w:hAnsi="Arial" w:cs="Arial"/>
              </w:rPr>
              <w:t>Victim Support 0800-2000</w:t>
            </w:r>
          </w:p>
        </w:tc>
        <w:tc>
          <w:tcPr>
            <w:tcW w:w="2739" w:type="dxa"/>
          </w:tcPr>
          <w:p w14:paraId="024320F3"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0845 6761020</w:t>
            </w:r>
          </w:p>
        </w:tc>
        <w:tc>
          <w:tcPr>
            <w:tcW w:w="2417" w:type="dxa"/>
          </w:tcPr>
          <w:p w14:paraId="6453BA9B" w14:textId="77777777" w:rsidR="007640FE" w:rsidRPr="00F81304" w:rsidRDefault="007640FE" w:rsidP="00D163A8">
            <w:pPr>
              <w:pStyle w:val="Header"/>
              <w:tabs>
                <w:tab w:val="clear" w:pos="4153"/>
                <w:tab w:val="clear" w:pos="8306"/>
              </w:tabs>
              <w:rPr>
                <w:rFonts w:ascii="Arial" w:hAnsi="Arial" w:cs="Arial"/>
              </w:rPr>
            </w:pPr>
            <w:r>
              <w:rPr>
                <w:rFonts w:ascii="Arial" w:hAnsi="Arial" w:cs="Arial"/>
              </w:rPr>
              <w:t>Support</w:t>
            </w:r>
          </w:p>
        </w:tc>
      </w:tr>
      <w:tr w:rsidR="007640FE" w14:paraId="08C40595" w14:textId="77777777" w:rsidTr="00D163A8">
        <w:trPr>
          <w:trHeight w:val="567"/>
        </w:trPr>
        <w:tc>
          <w:tcPr>
            <w:tcW w:w="1668" w:type="dxa"/>
          </w:tcPr>
          <w:p w14:paraId="2F1DBE01"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Evacuation Assembly Points (EAPs)</w:t>
            </w:r>
          </w:p>
        </w:tc>
        <w:tc>
          <w:tcPr>
            <w:tcW w:w="1984" w:type="dxa"/>
          </w:tcPr>
          <w:p w14:paraId="230F084D" w14:textId="77777777" w:rsidR="007640FE" w:rsidRDefault="007640FE" w:rsidP="00D163A8">
            <w:pPr>
              <w:pStyle w:val="Header"/>
              <w:tabs>
                <w:tab w:val="clear" w:pos="4153"/>
                <w:tab w:val="clear" w:pos="8306"/>
              </w:tabs>
              <w:rPr>
                <w:rFonts w:ascii="Arial" w:hAnsi="Arial" w:cs="Arial"/>
              </w:rPr>
            </w:pPr>
            <w:smartTag w:uri="urn:schemas-microsoft-com:office:smarttags" w:element="place">
              <w:smartTag w:uri="urn:schemas-microsoft-com:office:smarttags" w:element="PlaceName">
                <w:r>
                  <w:rPr>
                    <w:rFonts w:ascii="Arial" w:hAnsi="Arial" w:cs="Arial"/>
                  </w:rPr>
                  <w:t>Kingsbridge</w:t>
                </w:r>
              </w:smartTag>
              <w:r>
                <w:rPr>
                  <w:rFonts w:ascii="Arial" w:hAnsi="Arial" w:cs="Arial"/>
                </w:rPr>
                <w:t xml:space="preserve"> </w:t>
              </w:r>
              <w:smartTag w:uri="urn:schemas-microsoft-com:office:smarttags" w:element="PlaceType">
                <w:r>
                  <w:rPr>
                    <w:rFonts w:ascii="Arial" w:hAnsi="Arial" w:cs="Arial"/>
                  </w:rPr>
                  <w:t>Community College</w:t>
                </w:r>
              </w:smartTag>
            </w:smartTag>
          </w:p>
          <w:p w14:paraId="12BE46F2" w14:textId="77777777" w:rsidR="007640FE" w:rsidRDefault="007640FE" w:rsidP="00D163A8">
            <w:pPr>
              <w:pStyle w:val="Header"/>
              <w:tabs>
                <w:tab w:val="clear" w:pos="4153"/>
                <w:tab w:val="clear" w:pos="8306"/>
              </w:tabs>
              <w:rPr>
                <w:rFonts w:ascii="Arial" w:hAnsi="Arial" w:cs="Arial"/>
              </w:rPr>
            </w:pPr>
          </w:p>
          <w:p w14:paraId="28B464A4" w14:textId="77777777" w:rsidR="007640FE" w:rsidRDefault="007640FE" w:rsidP="00D163A8">
            <w:pPr>
              <w:pStyle w:val="Header"/>
              <w:tabs>
                <w:tab w:val="clear" w:pos="4153"/>
                <w:tab w:val="clear" w:pos="8306"/>
              </w:tabs>
              <w:rPr>
                <w:rFonts w:ascii="Arial" w:hAnsi="Arial" w:cs="Arial"/>
              </w:rPr>
            </w:pPr>
            <w:r>
              <w:rPr>
                <w:rFonts w:ascii="Arial" w:hAnsi="Arial" w:cs="Arial"/>
              </w:rPr>
              <w:t>Quayside Leisure Centre</w:t>
            </w:r>
          </w:p>
          <w:p w14:paraId="2B85C04B" w14:textId="77777777" w:rsidR="007640FE" w:rsidRDefault="007640FE" w:rsidP="00D163A8">
            <w:pPr>
              <w:pStyle w:val="Header"/>
              <w:tabs>
                <w:tab w:val="clear" w:pos="4153"/>
                <w:tab w:val="clear" w:pos="8306"/>
              </w:tabs>
              <w:rPr>
                <w:rFonts w:ascii="Arial" w:hAnsi="Arial" w:cs="Arial"/>
              </w:rPr>
            </w:pPr>
          </w:p>
          <w:p w14:paraId="452ED97C" w14:textId="77777777" w:rsidR="007640FE" w:rsidRDefault="007640FE" w:rsidP="00D163A8">
            <w:pPr>
              <w:pStyle w:val="Header"/>
              <w:tabs>
                <w:tab w:val="clear" w:pos="4153"/>
                <w:tab w:val="clear" w:pos="8306"/>
              </w:tabs>
              <w:rPr>
                <w:rFonts w:ascii="Arial" w:hAnsi="Arial" w:cs="Arial"/>
              </w:rPr>
            </w:pPr>
            <w:r>
              <w:rPr>
                <w:rFonts w:ascii="Arial" w:hAnsi="Arial" w:cs="Arial"/>
              </w:rPr>
              <w:t>Age Concern/ Rest Centre</w:t>
            </w:r>
          </w:p>
          <w:p w14:paraId="315A3487" w14:textId="77777777" w:rsidR="007640FE" w:rsidRDefault="007640FE" w:rsidP="00D163A8">
            <w:pPr>
              <w:pStyle w:val="Header"/>
              <w:tabs>
                <w:tab w:val="clear" w:pos="4153"/>
                <w:tab w:val="clear" w:pos="8306"/>
              </w:tabs>
              <w:rPr>
                <w:rFonts w:ascii="Arial" w:hAnsi="Arial" w:cs="Arial"/>
              </w:rPr>
            </w:pPr>
          </w:p>
          <w:p w14:paraId="6C9DE7A5" w14:textId="77777777" w:rsidR="007640FE" w:rsidRDefault="007640FE" w:rsidP="00D163A8">
            <w:pPr>
              <w:pStyle w:val="Header"/>
              <w:tabs>
                <w:tab w:val="clear" w:pos="4153"/>
                <w:tab w:val="clear" w:pos="8306"/>
              </w:tabs>
              <w:rPr>
                <w:rFonts w:ascii="Arial" w:hAnsi="Arial" w:cs="Arial"/>
              </w:rPr>
            </w:pPr>
            <w:r>
              <w:rPr>
                <w:rFonts w:ascii="Arial" w:hAnsi="Arial" w:cs="Arial"/>
              </w:rPr>
              <w:t>Primary School</w:t>
            </w:r>
          </w:p>
        </w:tc>
        <w:tc>
          <w:tcPr>
            <w:tcW w:w="2739" w:type="dxa"/>
          </w:tcPr>
          <w:p w14:paraId="00CCA586"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01548 852641</w:t>
            </w:r>
          </w:p>
          <w:p w14:paraId="45F6AD77" w14:textId="77777777" w:rsidR="007640FE" w:rsidRDefault="007640FE" w:rsidP="00D163A8">
            <w:pPr>
              <w:pStyle w:val="Header"/>
              <w:tabs>
                <w:tab w:val="clear" w:pos="4153"/>
                <w:tab w:val="clear" w:pos="8306"/>
              </w:tabs>
              <w:jc w:val="both"/>
              <w:rPr>
                <w:rFonts w:ascii="Arial" w:hAnsi="Arial" w:cs="Arial"/>
              </w:rPr>
            </w:pPr>
          </w:p>
          <w:p w14:paraId="23699962" w14:textId="77777777" w:rsidR="007640FE" w:rsidRDefault="007640FE" w:rsidP="00D163A8">
            <w:pPr>
              <w:pStyle w:val="Header"/>
              <w:tabs>
                <w:tab w:val="clear" w:pos="4153"/>
                <w:tab w:val="clear" w:pos="8306"/>
              </w:tabs>
              <w:jc w:val="both"/>
              <w:rPr>
                <w:rFonts w:ascii="Arial" w:hAnsi="Arial" w:cs="Arial"/>
              </w:rPr>
            </w:pPr>
          </w:p>
          <w:p w14:paraId="252DF9CD" w14:textId="77777777" w:rsidR="007640FE" w:rsidRDefault="007640FE" w:rsidP="00D163A8">
            <w:pPr>
              <w:pStyle w:val="Header"/>
              <w:tabs>
                <w:tab w:val="clear" w:pos="4153"/>
                <w:tab w:val="clear" w:pos="8306"/>
              </w:tabs>
              <w:jc w:val="both"/>
              <w:rPr>
                <w:rFonts w:ascii="Arial" w:hAnsi="Arial" w:cs="Arial"/>
              </w:rPr>
            </w:pPr>
          </w:p>
          <w:p w14:paraId="6FD505F6"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01548 857100</w:t>
            </w:r>
          </w:p>
          <w:p w14:paraId="5A529C10" w14:textId="77777777" w:rsidR="007640FE" w:rsidRDefault="007640FE" w:rsidP="00D163A8">
            <w:pPr>
              <w:pStyle w:val="Header"/>
              <w:tabs>
                <w:tab w:val="clear" w:pos="4153"/>
                <w:tab w:val="clear" w:pos="8306"/>
              </w:tabs>
              <w:jc w:val="both"/>
              <w:rPr>
                <w:rFonts w:ascii="Arial" w:hAnsi="Arial" w:cs="Arial"/>
              </w:rPr>
            </w:pPr>
          </w:p>
          <w:p w14:paraId="2E39E8A8" w14:textId="77777777" w:rsidR="007640FE" w:rsidRDefault="007640FE" w:rsidP="00D163A8">
            <w:pPr>
              <w:pStyle w:val="Header"/>
              <w:tabs>
                <w:tab w:val="clear" w:pos="4153"/>
                <w:tab w:val="clear" w:pos="8306"/>
              </w:tabs>
              <w:jc w:val="both"/>
              <w:rPr>
                <w:rFonts w:ascii="Arial" w:hAnsi="Arial" w:cs="Arial"/>
              </w:rPr>
            </w:pPr>
          </w:p>
          <w:p w14:paraId="7E9F3C82"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01548 856650</w:t>
            </w:r>
          </w:p>
          <w:p w14:paraId="3DE1525E" w14:textId="77777777" w:rsidR="007640FE" w:rsidRDefault="007640FE" w:rsidP="00D163A8">
            <w:pPr>
              <w:pStyle w:val="Header"/>
              <w:tabs>
                <w:tab w:val="clear" w:pos="4153"/>
                <w:tab w:val="clear" w:pos="8306"/>
              </w:tabs>
              <w:jc w:val="both"/>
              <w:rPr>
                <w:rFonts w:ascii="Arial" w:hAnsi="Arial" w:cs="Arial"/>
              </w:rPr>
            </w:pPr>
          </w:p>
          <w:p w14:paraId="0821C5D4" w14:textId="77777777" w:rsidR="007640FE" w:rsidRDefault="007640FE" w:rsidP="00D163A8">
            <w:pPr>
              <w:pStyle w:val="Header"/>
              <w:tabs>
                <w:tab w:val="clear" w:pos="4153"/>
                <w:tab w:val="clear" w:pos="8306"/>
              </w:tabs>
              <w:jc w:val="both"/>
              <w:rPr>
                <w:rFonts w:ascii="Arial" w:hAnsi="Arial" w:cs="Arial"/>
              </w:rPr>
            </w:pPr>
          </w:p>
          <w:p w14:paraId="12AF1C27"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01548 852009</w:t>
            </w:r>
          </w:p>
        </w:tc>
        <w:tc>
          <w:tcPr>
            <w:tcW w:w="2417" w:type="dxa"/>
          </w:tcPr>
          <w:p w14:paraId="62D7B83E" w14:textId="77777777" w:rsidR="007640FE" w:rsidRDefault="007640FE" w:rsidP="00D163A8">
            <w:pPr>
              <w:pStyle w:val="Header"/>
              <w:tabs>
                <w:tab w:val="clear" w:pos="4153"/>
                <w:tab w:val="clear" w:pos="8306"/>
              </w:tabs>
              <w:rPr>
                <w:rFonts w:ascii="Arial" w:hAnsi="Arial" w:cs="Arial"/>
              </w:rPr>
            </w:pPr>
            <w:r>
              <w:rPr>
                <w:rFonts w:ascii="Arial" w:hAnsi="Arial" w:cs="Arial"/>
              </w:rPr>
              <w:t>Out of hours contacts at Annex R1</w:t>
            </w:r>
          </w:p>
        </w:tc>
      </w:tr>
    </w:tbl>
    <w:p w14:paraId="6316DD8C" w14:textId="77777777" w:rsidR="007640FE" w:rsidRPr="00112726" w:rsidRDefault="007640FE" w:rsidP="007640FE">
      <w:pPr>
        <w:pStyle w:val="Header"/>
        <w:tabs>
          <w:tab w:val="clear" w:pos="4153"/>
          <w:tab w:val="clear" w:pos="8306"/>
        </w:tabs>
        <w:jc w:val="both"/>
        <w:rPr>
          <w:rFonts w:ascii="Arial" w:hAnsi="Arial" w:cs="Arial"/>
          <w:b/>
          <w:bCs/>
          <w:sz w:val="32"/>
        </w:rPr>
      </w:pPr>
      <w:r>
        <w:rPr>
          <w:rFonts w:ascii="Trebuchet MS" w:hAnsi="Trebuchet MS" w:cs="Arial"/>
          <w:b/>
          <w:bCs/>
          <w:sz w:val="32"/>
        </w:rPr>
        <w:br w:type="page"/>
      </w:r>
      <w:r w:rsidRPr="00112726">
        <w:rPr>
          <w:rFonts w:ascii="Arial" w:hAnsi="Arial" w:cs="Arial"/>
          <w:b/>
          <w:bCs/>
          <w:sz w:val="32"/>
        </w:rPr>
        <w:lastRenderedPageBreak/>
        <w:t>Annex C</w:t>
      </w:r>
    </w:p>
    <w:p w14:paraId="7F3E3B71" w14:textId="77777777" w:rsidR="007640FE" w:rsidRPr="00112726" w:rsidRDefault="007640FE" w:rsidP="007640FE">
      <w:pPr>
        <w:pStyle w:val="Header"/>
        <w:tabs>
          <w:tab w:val="clear" w:pos="4153"/>
          <w:tab w:val="clear" w:pos="8306"/>
        </w:tabs>
        <w:jc w:val="both"/>
        <w:rPr>
          <w:rFonts w:ascii="Arial" w:hAnsi="Arial" w:cs="Arial"/>
          <w:sz w:val="32"/>
        </w:rPr>
      </w:pPr>
    </w:p>
    <w:p w14:paraId="117B5A5C" w14:textId="77777777" w:rsidR="007640FE" w:rsidRPr="00112726" w:rsidRDefault="007640FE" w:rsidP="007640FE">
      <w:pPr>
        <w:pStyle w:val="Header"/>
        <w:tabs>
          <w:tab w:val="clear" w:pos="4153"/>
          <w:tab w:val="clear" w:pos="8306"/>
        </w:tabs>
        <w:jc w:val="both"/>
        <w:rPr>
          <w:rFonts w:ascii="Arial" w:hAnsi="Arial" w:cs="Arial"/>
          <w:sz w:val="32"/>
        </w:rPr>
      </w:pPr>
      <w:r w:rsidRPr="00112726">
        <w:rPr>
          <w:rFonts w:ascii="Arial" w:hAnsi="Arial" w:cs="Arial"/>
          <w:sz w:val="32"/>
        </w:rPr>
        <w:t>Risk</w:t>
      </w:r>
      <w:r>
        <w:rPr>
          <w:rFonts w:ascii="Arial" w:hAnsi="Arial" w:cs="Arial"/>
          <w:sz w:val="32"/>
        </w:rPr>
        <w:t xml:space="preserve"> Assessments</w:t>
      </w:r>
    </w:p>
    <w:p w14:paraId="44463C16" w14:textId="77777777" w:rsidR="007640FE" w:rsidRDefault="007640FE" w:rsidP="007640FE">
      <w:pPr>
        <w:pStyle w:val="Header"/>
        <w:tabs>
          <w:tab w:val="clear" w:pos="4153"/>
          <w:tab w:val="clear" w:pos="8306"/>
        </w:tabs>
        <w:jc w:val="both"/>
        <w:rPr>
          <w:rFonts w:ascii="Trebuchet MS" w:hAnsi="Trebuchet MS" w:cs="Arial"/>
          <w:sz w:val="32"/>
        </w:rPr>
      </w:pPr>
    </w:p>
    <w:p w14:paraId="557BE877"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When assessing the risks in the community the likelihood and the impact of the event should be considered. Many of the risks will be planned for at a national/ Regional/County or District level. Therefore the risk assessments should consider how the community could respond to ensure the community’s safety/wellbeing.</w:t>
      </w:r>
    </w:p>
    <w:p w14:paraId="0D91FA38" w14:textId="77777777" w:rsidR="007640FE" w:rsidRDefault="007640FE" w:rsidP="007640FE">
      <w:pPr>
        <w:pStyle w:val="Header"/>
        <w:tabs>
          <w:tab w:val="clear" w:pos="4153"/>
          <w:tab w:val="clear" w:pos="8306"/>
        </w:tabs>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5386"/>
      </w:tblGrid>
      <w:tr w:rsidR="007640FE" w14:paraId="29684778" w14:textId="77777777" w:rsidTr="00D163A8">
        <w:trPr>
          <w:trHeight w:val="570"/>
        </w:trPr>
        <w:tc>
          <w:tcPr>
            <w:tcW w:w="2988" w:type="dxa"/>
            <w:shd w:val="clear" w:color="auto" w:fill="DDDDDD"/>
            <w:vAlign w:val="center"/>
          </w:tcPr>
          <w:p w14:paraId="3438F9C8"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Risk / Hazard</w:t>
            </w:r>
          </w:p>
        </w:tc>
        <w:tc>
          <w:tcPr>
            <w:tcW w:w="5386" w:type="dxa"/>
            <w:shd w:val="clear" w:color="auto" w:fill="DDDDDD"/>
            <w:vAlign w:val="center"/>
          </w:tcPr>
          <w:p w14:paraId="08D3336B"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Possible Actions</w:t>
            </w:r>
          </w:p>
        </w:tc>
      </w:tr>
      <w:tr w:rsidR="007640FE" w14:paraId="7D944F7D" w14:textId="77777777" w:rsidTr="00D163A8">
        <w:trPr>
          <w:trHeight w:val="680"/>
        </w:trPr>
        <w:tc>
          <w:tcPr>
            <w:tcW w:w="2988" w:type="dxa"/>
            <w:vAlign w:val="center"/>
          </w:tcPr>
          <w:p w14:paraId="208A97E5" w14:textId="77777777" w:rsidR="007640FE" w:rsidRDefault="007640FE" w:rsidP="00D163A8">
            <w:pPr>
              <w:pStyle w:val="Header"/>
              <w:tabs>
                <w:tab w:val="clear" w:pos="4153"/>
                <w:tab w:val="clear" w:pos="8306"/>
              </w:tabs>
              <w:rPr>
                <w:rFonts w:ascii="Arial" w:hAnsi="Arial" w:cs="Arial"/>
              </w:rPr>
            </w:pPr>
            <w:r>
              <w:rPr>
                <w:rFonts w:ascii="Arial" w:hAnsi="Arial" w:cs="Arial"/>
              </w:rPr>
              <w:t>Flooding</w:t>
            </w:r>
          </w:p>
        </w:tc>
        <w:tc>
          <w:tcPr>
            <w:tcW w:w="5386" w:type="dxa"/>
          </w:tcPr>
          <w:p w14:paraId="7FF1E2BC"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See Annex H</w:t>
            </w:r>
          </w:p>
        </w:tc>
      </w:tr>
      <w:tr w:rsidR="007640FE" w14:paraId="37F73FBE" w14:textId="77777777" w:rsidTr="00D163A8">
        <w:trPr>
          <w:trHeight w:val="680"/>
        </w:trPr>
        <w:tc>
          <w:tcPr>
            <w:tcW w:w="2988" w:type="dxa"/>
            <w:vAlign w:val="center"/>
          </w:tcPr>
          <w:p w14:paraId="3DBA5EBA" w14:textId="77777777" w:rsidR="007640FE" w:rsidRDefault="007640FE" w:rsidP="00D163A8">
            <w:pPr>
              <w:pStyle w:val="Header"/>
              <w:tabs>
                <w:tab w:val="clear" w:pos="4153"/>
                <w:tab w:val="clear" w:pos="8306"/>
              </w:tabs>
              <w:rPr>
                <w:rFonts w:ascii="Arial" w:hAnsi="Arial" w:cs="Arial"/>
              </w:rPr>
            </w:pPr>
            <w:r>
              <w:rPr>
                <w:rFonts w:ascii="Arial" w:hAnsi="Arial" w:cs="Arial"/>
              </w:rPr>
              <w:t xml:space="preserve">Heavy Snow/Ice </w:t>
            </w:r>
          </w:p>
        </w:tc>
        <w:tc>
          <w:tcPr>
            <w:tcW w:w="5386" w:type="dxa"/>
          </w:tcPr>
          <w:p w14:paraId="31D0EA33" w14:textId="77777777" w:rsidR="007640FE" w:rsidRDefault="007640FE" w:rsidP="00D163A8">
            <w:pPr>
              <w:pStyle w:val="Header"/>
              <w:tabs>
                <w:tab w:val="clear" w:pos="4153"/>
                <w:tab w:val="clear" w:pos="8306"/>
              </w:tabs>
              <w:rPr>
                <w:rFonts w:ascii="Arial" w:hAnsi="Arial" w:cs="Arial"/>
              </w:rPr>
            </w:pPr>
            <w:r>
              <w:rPr>
                <w:rFonts w:ascii="Arial" w:hAnsi="Arial" w:cs="Arial"/>
              </w:rPr>
              <w:t xml:space="preserve">1. CERT to meet </w:t>
            </w:r>
          </w:p>
          <w:p w14:paraId="36B57E32" w14:textId="77777777" w:rsidR="007640FE" w:rsidRDefault="007640FE" w:rsidP="00D163A8">
            <w:pPr>
              <w:pStyle w:val="Header"/>
              <w:tabs>
                <w:tab w:val="clear" w:pos="4153"/>
                <w:tab w:val="clear" w:pos="8306"/>
              </w:tabs>
              <w:rPr>
                <w:rFonts w:ascii="Arial" w:hAnsi="Arial" w:cs="Arial"/>
              </w:rPr>
            </w:pPr>
            <w:r>
              <w:rPr>
                <w:rFonts w:ascii="Arial" w:hAnsi="Arial" w:cs="Arial"/>
              </w:rPr>
              <w:t>2. Contact Kingsbridge Winter Weather Wardens (salt spreading footways/roads in local neighbourhoods)</w:t>
            </w:r>
          </w:p>
          <w:p w14:paraId="6BB70B92" w14:textId="77777777" w:rsidR="007640FE" w:rsidRDefault="007640FE" w:rsidP="00D163A8">
            <w:pPr>
              <w:pStyle w:val="Header"/>
              <w:tabs>
                <w:tab w:val="clear" w:pos="4153"/>
                <w:tab w:val="clear" w:pos="8306"/>
              </w:tabs>
              <w:rPr>
                <w:rFonts w:ascii="Arial" w:hAnsi="Arial" w:cs="Arial"/>
              </w:rPr>
            </w:pPr>
            <w:r>
              <w:rPr>
                <w:rFonts w:ascii="Arial" w:hAnsi="Arial" w:cs="Arial"/>
              </w:rPr>
              <w:t xml:space="preserve">3. Supply additional salt from Library Garage stock to Wardens if required </w:t>
            </w:r>
          </w:p>
          <w:p w14:paraId="6843BDD9" w14:textId="77777777" w:rsidR="007640FE" w:rsidRDefault="007640FE" w:rsidP="00D163A8">
            <w:pPr>
              <w:pStyle w:val="Header"/>
              <w:tabs>
                <w:tab w:val="clear" w:pos="4153"/>
                <w:tab w:val="clear" w:pos="8306"/>
              </w:tabs>
              <w:rPr>
                <w:rFonts w:ascii="Arial" w:hAnsi="Arial" w:cs="Arial"/>
              </w:rPr>
            </w:pPr>
            <w:r>
              <w:rPr>
                <w:rFonts w:ascii="Arial" w:hAnsi="Arial" w:cs="Arial"/>
              </w:rPr>
              <w:t xml:space="preserve">4. Liaison with DCC Neighbourhood Highways Officer, SHDC Emergency Planning Officer, Fire Station Commander &amp; Neighbourhood Police Team </w:t>
            </w:r>
          </w:p>
          <w:p w14:paraId="09D7178F" w14:textId="77777777" w:rsidR="007640FE" w:rsidRDefault="007640FE" w:rsidP="00D163A8">
            <w:pPr>
              <w:pStyle w:val="Header"/>
              <w:tabs>
                <w:tab w:val="clear" w:pos="4153"/>
                <w:tab w:val="clear" w:pos="8306"/>
              </w:tabs>
              <w:rPr>
                <w:rFonts w:ascii="Arial" w:hAnsi="Arial" w:cs="Arial"/>
              </w:rPr>
            </w:pPr>
            <w:r>
              <w:rPr>
                <w:rFonts w:ascii="Arial" w:hAnsi="Arial" w:cs="Arial"/>
              </w:rPr>
              <w:t>5. Report impassable footways &amp; roads</w:t>
            </w:r>
          </w:p>
          <w:p w14:paraId="1BAF87BE" w14:textId="77777777" w:rsidR="007640FE" w:rsidRDefault="007640FE" w:rsidP="00D163A8">
            <w:pPr>
              <w:pStyle w:val="Header"/>
              <w:tabs>
                <w:tab w:val="clear" w:pos="4153"/>
                <w:tab w:val="clear" w:pos="8306"/>
              </w:tabs>
              <w:rPr>
                <w:rFonts w:ascii="Arial" w:hAnsi="Arial" w:cs="Arial"/>
              </w:rPr>
            </w:pPr>
            <w:r>
              <w:rPr>
                <w:rFonts w:ascii="Arial" w:hAnsi="Arial" w:cs="Arial"/>
              </w:rPr>
              <w:t>6. Consider checking of known vulnerable persons</w:t>
            </w:r>
          </w:p>
        </w:tc>
      </w:tr>
      <w:tr w:rsidR="007640FE" w14:paraId="0EED1637" w14:textId="77777777" w:rsidTr="00D163A8">
        <w:trPr>
          <w:trHeight w:val="680"/>
        </w:trPr>
        <w:tc>
          <w:tcPr>
            <w:tcW w:w="2988" w:type="dxa"/>
            <w:vAlign w:val="center"/>
          </w:tcPr>
          <w:p w14:paraId="23552CF3" w14:textId="77777777" w:rsidR="007640FE" w:rsidRDefault="007640FE" w:rsidP="00D163A8">
            <w:pPr>
              <w:pStyle w:val="Header"/>
              <w:tabs>
                <w:tab w:val="clear" w:pos="4153"/>
                <w:tab w:val="clear" w:pos="8306"/>
              </w:tabs>
              <w:rPr>
                <w:rFonts w:ascii="Arial" w:hAnsi="Arial" w:cs="Arial"/>
              </w:rPr>
            </w:pPr>
            <w:r>
              <w:rPr>
                <w:rFonts w:ascii="Arial" w:hAnsi="Arial" w:cs="Arial"/>
              </w:rPr>
              <w:t>Severe Weather/High Winds</w:t>
            </w:r>
          </w:p>
        </w:tc>
        <w:tc>
          <w:tcPr>
            <w:tcW w:w="5386" w:type="dxa"/>
          </w:tcPr>
          <w:p w14:paraId="15AA205A" w14:textId="77777777" w:rsidR="007640FE" w:rsidRDefault="007640FE" w:rsidP="00D163A8">
            <w:pPr>
              <w:pStyle w:val="Header"/>
              <w:tabs>
                <w:tab w:val="clear" w:pos="4153"/>
                <w:tab w:val="clear" w:pos="8306"/>
              </w:tabs>
              <w:rPr>
                <w:rFonts w:ascii="Arial" w:hAnsi="Arial" w:cs="Arial"/>
              </w:rPr>
            </w:pPr>
            <w:r>
              <w:rPr>
                <w:rFonts w:ascii="Arial" w:hAnsi="Arial" w:cs="Arial"/>
              </w:rPr>
              <w:t>1. CERT to meet</w:t>
            </w:r>
          </w:p>
          <w:p w14:paraId="3AA7C768" w14:textId="77777777" w:rsidR="007640FE" w:rsidRDefault="007640FE" w:rsidP="00D163A8">
            <w:pPr>
              <w:pStyle w:val="Header"/>
              <w:tabs>
                <w:tab w:val="clear" w:pos="4153"/>
                <w:tab w:val="clear" w:pos="8306"/>
              </w:tabs>
              <w:rPr>
                <w:rFonts w:ascii="Arial" w:hAnsi="Arial" w:cs="Arial"/>
              </w:rPr>
            </w:pPr>
            <w:r>
              <w:rPr>
                <w:rFonts w:ascii="Arial" w:hAnsi="Arial" w:cs="Arial"/>
              </w:rPr>
              <w:t xml:space="preserve">2. Liaison with DCC Neighbourhood Highways Officer, SHDC Emergency Planning Officer, Fire Station Commander &amp; Neighbourhood Police Team </w:t>
            </w:r>
          </w:p>
          <w:p w14:paraId="5199A8C9" w14:textId="77777777" w:rsidR="007640FE" w:rsidRDefault="007640FE" w:rsidP="00D163A8">
            <w:pPr>
              <w:pStyle w:val="Header"/>
              <w:tabs>
                <w:tab w:val="clear" w:pos="4153"/>
                <w:tab w:val="clear" w:pos="8306"/>
              </w:tabs>
              <w:rPr>
                <w:rFonts w:ascii="Arial" w:hAnsi="Arial" w:cs="Arial"/>
              </w:rPr>
            </w:pPr>
            <w:r>
              <w:rPr>
                <w:rFonts w:ascii="Arial" w:hAnsi="Arial" w:cs="Arial"/>
              </w:rPr>
              <w:t xml:space="preserve">3. Report concerns:  fallen trees, blocked roads to relevant authorities </w:t>
            </w:r>
          </w:p>
        </w:tc>
      </w:tr>
      <w:tr w:rsidR="007640FE" w14:paraId="7A10C9BF" w14:textId="77777777" w:rsidTr="00D163A8">
        <w:trPr>
          <w:trHeight w:val="680"/>
        </w:trPr>
        <w:tc>
          <w:tcPr>
            <w:tcW w:w="2988" w:type="dxa"/>
            <w:vAlign w:val="center"/>
          </w:tcPr>
          <w:p w14:paraId="387A04BD" w14:textId="77777777" w:rsidR="007640FE" w:rsidRDefault="007640FE" w:rsidP="00D163A8">
            <w:pPr>
              <w:pStyle w:val="Header"/>
              <w:tabs>
                <w:tab w:val="clear" w:pos="4153"/>
                <w:tab w:val="clear" w:pos="8306"/>
              </w:tabs>
              <w:rPr>
                <w:rFonts w:ascii="Arial" w:hAnsi="Arial" w:cs="Arial"/>
              </w:rPr>
            </w:pPr>
            <w:r>
              <w:rPr>
                <w:rFonts w:ascii="Arial" w:hAnsi="Arial" w:cs="Arial"/>
              </w:rPr>
              <w:t>Sustained Electricity/Gas Failure</w:t>
            </w:r>
          </w:p>
        </w:tc>
        <w:tc>
          <w:tcPr>
            <w:tcW w:w="5386" w:type="dxa"/>
          </w:tcPr>
          <w:p w14:paraId="3C148873"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1. CERT to meet</w:t>
            </w:r>
          </w:p>
          <w:p w14:paraId="7AC369AF"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2. Identify affected areas</w:t>
            </w:r>
          </w:p>
          <w:p w14:paraId="35BA4A79" w14:textId="77777777" w:rsidR="007640FE" w:rsidRDefault="007640FE" w:rsidP="00D163A8">
            <w:pPr>
              <w:pStyle w:val="Header"/>
              <w:tabs>
                <w:tab w:val="clear" w:pos="4153"/>
                <w:tab w:val="clear" w:pos="8306"/>
              </w:tabs>
              <w:rPr>
                <w:rFonts w:ascii="Arial" w:hAnsi="Arial" w:cs="Arial"/>
              </w:rPr>
            </w:pPr>
            <w:r>
              <w:rPr>
                <w:rFonts w:ascii="Arial" w:hAnsi="Arial" w:cs="Arial"/>
              </w:rPr>
              <w:t>3. Consider checking of known vulnerable persons</w:t>
            </w:r>
          </w:p>
          <w:p w14:paraId="46C7CD03" w14:textId="77777777" w:rsidR="007640FE" w:rsidRDefault="007640FE" w:rsidP="00D163A8">
            <w:pPr>
              <w:pStyle w:val="Header"/>
              <w:tabs>
                <w:tab w:val="clear" w:pos="4153"/>
                <w:tab w:val="clear" w:pos="8306"/>
              </w:tabs>
              <w:rPr>
                <w:rFonts w:ascii="Arial" w:hAnsi="Arial" w:cs="Arial"/>
              </w:rPr>
            </w:pPr>
            <w:r>
              <w:rPr>
                <w:rFonts w:ascii="Arial" w:hAnsi="Arial" w:cs="Arial"/>
              </w:rPr>
              <w:t>4. Consider evacuation of dwellings and deployment of EAP</w:t>
            </w:r>
          </w:p>
        </w:tc>
      </w:tr>
      <w:tr w:rsidR="007640FE" w14:paraId="43FD2BF0" w14:textId="77777777" w:rsidTr="00D163A8">
        <w:trPr>
          <w:trHeight w:val="680"/>
        </w:trPr>
        <w:tc>
          <w:tcPr>
            <w:tcW w:w="2988" w:type="dxa"/>
            <w:vAlign w:val="center"/>
          </w:tcPr>
          <w:p w14:paraId="7118A689" w14:textId="77777777" w:rsidR="007640FE" w:rsidRDefault="007640FE" w:rsidP="00D163A8">
            <w:pPr>
              <w:pStyle w:val="Header"/>
              <w:tabs>
                <w:tab w:val="clear" w:pos="4153"/>
                <w:tab w:val="clear" w:pos="8306"/>
              </w:tabs>
              <w:rPr>
                <w:rFonts w:ascii="Arial" w:hAnsi="Arial" w:cs="Arial"/>
              </w:rPr>
            </w:pPr>
            <w:r>
              <w:rPr>
                <w:rFonts w:ascii="Arial" w:hAnsi="Arial" w:cs="Arial"/>
              </w:rPr>
              <w:t>Sustained Water Supply Failure</w:t>
            </w:r>
          </w:p>
        </w:tc>
        <w:tc>
          <w:tcPr>
            <w:tcW w:w="5386" w:type="dxa"/>
          </w:tcPr>
          <w:p w14:paraId="59B9C33D"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1. CERT to meet</w:t>
            </w:r>
          </w:p>
          <w:p w14:paraId="4683E389"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2. Identify affected areas</w:t>
            </w:r>
          </w:p>
          <w:p w14:paraId="4CBCD995" w14:textId="77777777" w:rsidR="007640FE" w:rsidRDefault="007640FE" w:rsidP="00D163A8">
            <w:pPr>
              <w:pStyle w:val="Header"/>
              <w:tabs>
                <w:tab w:val="clear" w:pos="4153"/>
                <w:tab w:val="clear" w:pos="8306"/>
              </w:tabs>
              <w:rPr>
                <w:rFonts w:ascii="Arial" w:hAnsi="Arial" w:cs="Arial"/>
              </w:rPr>
            </w:pPr>
            <w:r>
              <w:rPr>
                <w:rFonts w:ascii="Arial" w:hAnsi="Arial" w:cs="Arial"/>
              </w:rPr>
              <w:t>3. Consider checking of known vulnerable persons</w:t>
            </w:r>
          </w:p>
          <w:p w14:paraId="03F408AB"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4. Consider evacuation of dwellings and deployment of EAP</w:t>
            </w:r>
          </w:p>
        </w:tc>
      </w:tr>
      <w:tr w:rsidR="007640FE" w14:paraId="0611DE35" w14:textId="77777777" w:rsidTr="00D163A8">
        <w:trPr>
          <w:trHeight w:val="680"/>
        </w:trPr>
        <w:tc>
          <w:tcPr>
            <w:tcW w:w="2988" w:type="dxa"/>
          </w:tcPr>
          <w:p w14:paraId="628B6948"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Major emergencies i.e. severe fire, aircraft crash</w:t>
            </w:r>
          </w:p>
        </w:tc>
        <w:tc>
          <w:tcPr>
            <w:tcW w:w="5386" w:type="dxa"/>
          </w:tcPr>
          <w:p w14:paraId="1952D9DB"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1. Emergency services responsibility</w:t>
            </w:r>
          </w:p>
          <w:p w14:paraId="1A7C7336"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 xml:space="preserve">2. CERT to meet and offer assistance </w:t>
            </w:r>
          </w:p>
          <w:p w14:paraId="335CB17D"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3. Consider deployment of EAP</w:t>
            </w:r>
          </w:p>
        </w:tc>
      </w:tr>
    </w:tbl>
    <w:p w14:paraId="768649E7" w14:textId="77777777" w:rsidR="007640FE" w:rsidRDefault="007640FE" w:rsidP="007640FE">
      <w:pPr>
        <w:pStyle w:val="Header"/>
        <w:tabs>
          <w:tab w:val="clear" w:pos="4153"/>
          <w:tab w:val="clear" w:pos="8306"/>
        </w:tabs>
        <w:jc w:val="both"/>
        <w:rPr>
          <w:rFonts w:ascii="Arial" w:hAnsi="Arial" w:cs="Arial"/>
        </w:rPr>
      </w:pPr>
    </w:p>
    <w:p w14:paraId="18CE1B08" w14:textId="77777777" w:rsidR="007640FE" w:rsidRPr="0007707C" w:rsidRDefault="007640FE" w:rsidP="007640FE">
      <w:pPr>
        <w:autoSpaceDE w:val="0"/>
        <w:autoSpaceDN w:val="0"/>
        <w:adjustRightInd w:val="0"/>
        <w:rPr>
          <w:rFonts w:ascii="Arial" w:hAnsi="Arial" w:cs="Arial"/>
          <w:b/>
          <w:bCs/>
          <w:sz w:val="32"/>
          <w:szCs w:val="32"/>
          <w:lang w:eastAsia="en-GB"/>
        </w:rPr>
      </w:pPr>
      <w:r>
        <w:rPr>
          <w:rFonts w:ascii="Arial" w:hAnsi="Arial" w:cs="Arial"/>
        </w:rPr>
        <w:br w:type="page"/>
      </w:r>
      <w:r w:rsidRPr="0007707C">
        <w:rPr>
          <w:rFonts w:ascii="Arial" w:hAnsi="Arial" w:cs="Arial"/>
          <w:b/>
          <w:bCs/>
          <w:sz w:val="32"/>
          <w:szCs w:val="32"/>
          <w:lang w:eastAsia="en-GB"/>
        </w:rPr>
        <w:lastRenderedPageBreak/>
        <w:t>C1 Description of Emergencies and Impacts</w:t>
      </w:r>
    </w:p>
    <w:p w14:paraId="35EFBBFA" w14:textId="77777777" w:rsidR="007640FE" w:rsidRDefault="007640FE" w:rsidP="007640FE">
      <w:pPr>
        <w:autoSpaceDE w:val="0"/>
        <w:autoSpaceDN w:val="0"/>
        <w:adjustRightInd w:val="0"/>
        <w:rPr>
          <w:rFonts w:ascii="Arial" w:hAnsi="Arial" w:cs="Arial"/>
          <w:lang w:eastAsia="en-GB"/>
        </w:rPr>
      </w:pPr>
    </w:p>
    <w:p w14:paraId="490B36E4" w14:textId="77777777" w:rsidR="007640FE" w:rsidRDefault="007640FE" w:rsidP="007640FE">
      <w:pPr>
        <w:autoSpaceDE w:val="0"/>
        <w:autoSpaceDN w:val="0"/>
        <w:adjustRightInd w:val="0"/>
        <w:rPr>
          <w:rFonts w:ascii="Arial" w:hAnsi="Arial" w:cs="Arial"/>
          <w:lang w:eastAsia="en-GB"/>
        </w:rPr>
      </w:pPr>
      <w:r w:rsidRPr="0007707C">
        <w:rPr>
          <w:rFonts w:ascii="Arial" w:hAnsi="Arial" w:cs="Arial"/>
          <w:lang w:eastAsia="en-GB"/>
        </w:rPr>
        <w:t>Some events will be responded to and are the responsibility of the Emergency</w:t>
      </w:r>
      <w:r>
        <w:rPr>
          <w:rFonts w:ascii="Arial" w:hAnsi="Arial" w:cs="Arial"/>
          <w:lang w:eastAsia="en-GB"/>
        </w:rPr>
        <w:t xml:space="preserve"> Services but the </w:t>
      </w:r>
      <w:r w:rsidRPr="0007707C">
        <w:rPr>
          <w:rFonts w:ascii="Arial" w:hAnsi="Arial" w:cs="Arial"/>
          <w:lang w:eastAsia="en-GB"/>
        </w:rPr>
        <w:t>community can assist as shown in each section below.</w:t>
      </w:r>
    </w:p>
    <w:p w14:paraId="4E45B732" w14:textId="77777777" w:rsidR="007640FE" w:rsidRPr="0007707C" w:rsidRDefault="007640FE" w:rsidP="007640FE">
      <w:pPr>
        <w:autoSpaceDE w:val="0"/>
        <w:autoSpaceDN w:val="0"/>
        <w:adjustRightInd w:val="0"/>
        <w:rPr>
          <w:rFonts w:ascii="Arial"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6104"/>
      </w:tblGrid>
      <w:tr w:rsidR="007640FE" w:rsidRPr="002429DB" w14:paraId="56A76C8F" w14:textId="77777777" w:rsidTr="00D163A8">
        <w:tc>
          <w:tcPr>
            <w:tcW w:w="2660" w:type="dxa"/>
            <w:vAlign w:val="center"/>
          </w:tcPr>
          <w:p w14:paraId="6391E85B" w14:textId="77777777" w:rsidR="007640FE" w:rsidRPr="00E75AE9" w:rsidRDefault="007640FE" w:rsidP="00D163A8">
            <w:pPr>
              <w:autoSpaceDE w:val="0"/>
              <w:autoSpaceDN w:val="0"/>
              <w:adjustRightInd w:val="0"/>
              <w:rPr>
                <w:rFonts w:ascii="Arial" w:hAnsi="Arial" w:cs="Arial"/>
                <w:lang w:eastAsia="en-GB"/>
              </w:rPr>
            </w:pPr>
            <w:r w:rsidRPr="00E75AE9">
              <w:rPr>
                <w:rFonts w:ascii="Arial" w:hAnsi="Arial" w:cs="Arial"/>
                <w:b/>
                <w:bCs/>
                <w:lang w:eastAsia="en-GB"/>
              </w:rPr>
              <w:t>Incident</w:t>
            </w:r>
          </w:p>
        </w:tc>
        <w:tc>
          <w:tcPr>
            <w:tcW w:w="6286" w:type="dxa"/>
            <w:vAlign w:val="center"/>
          </w:tcPr>
          <w:p w14:paraId="6F8BDA2D" w14:textId="77777777" w:rsidR="007640FE" w:rsidRPr="00E75AE9" w:rsidRDefault="007640FE" w:rsidP="00D163A8">
            <w:pPr>
              <w:autoSpaceDE w:val="0"/>
              <w:autoSpaceDN w:val="0"/>
              <w:adjustRightInd w:val="0"/>
              <w:rPr>
                <w:rFonts w:ascii="Arial" w:hAnsi="Arial" w:cs="Arial"/>
                <w:b/>
                <w:bCs/>
                <w:lang w:eastAsia="en-GB"/>
              </w:rPr>
            </w:pPr>
            <w:r w:rsidRPr="00E75AE9">
              <w:rPr>
                <w:rFonts w:ascii="Arial" w:hAnsi="Arial" w:cs="Arial"/>
                <w:b/>
                <w:bCs/>
                <w:lang w:eastAsia="en-GB"/>
              </w:rPr>
              <w:t>Description of Impact</w:t>
            </w:r>
          </w:p>
          <w:p w14:paraId="633DD87F" w14:textId="77777777" w:rsidR="007640FE" w:rsidRPr="00E75AE9" w:rsidRDefault="007640FE" w:rsidP="00D163A8">
            <w:pPr>
              <w:autoSpaceDE w:val="0"/>
              <w:autoSpaceDN w:val="0"/>
              <w:adjustRightInd w:val="0"/>
              <w:rPr>
                <w:rFonts w:ascii="Arial" w:hAnsi="Arial" w:cs="Arial"/>
                <w:lang w:eastAsia="en-GB"/>
              </w:rPr>
            </w:pPr>
          </w:p>
        </w:tc>
      </w:tr>
      <w:tr w:rsidR="007640FE" w:rsidRPr="002429DB" w14:paraId="11842B6C" w14:textId="77777777" w:rsidTr="00D163A8">
        <w:tc>
          <w:tcPr>
            <w:tcW w:w="2660" w:type="dxa"/>
            <w:vAlign w:val="center"/>
          </w:tcPr>
          <w:p w14:paraId="6FFC7D6B" w14:textId="77777777" w:rsidR="007640FE" w:rsidRPr="00E75AE9" w:rsidRDefault="007640FE" w:rsidP="00D163A8">
            <w:pPr>
              <w:autoSpaceDE w:val="0"/>
              <w:autoSpaceDN w:val="0"/>
              <w:adjustRightInd w:val="0"/>
              <w:rPr>
                <w:rFonts w:ascii="Arial" w:hAnsi="Arial" w:cs="Arial"/>
                <w:lang w:eastAsia="en-GB"/>
              </w:rPr>
            </w:pPr>
            <w:r w:rsidRPr="00E75AE9">
              <w:rPr>
                <w:rFonts w:ascii="Arial" w:hAnsi="Arial" w:cs="Arial"/>
                <w:lang w:eastAsia="en-GB"/>
              </w:rPr>
              <w:t>Flooding</w:t>
            </w:r>
          </w:p>
        </w:tc>
        <w:tc>
          <w:tcPr>
            <w:tcW w:w="6286" w:type="dxa"/>
            <w:vAlign w:val="center"/>
          </w:tcPr>
          <w:p w14:paraId="4464590C" w14:textId="77777777" w:rsidR="007640FE" w:rsidRDefault="007640FE" w:rsidP="00D163A8">
            <w:pPr>
              <w:autoSpaceDE w:val="0"/>
              <w:autoSpaceDN w:val="0"/>
              <w:adjustRightInd w:val="0"/>
              <w:rPr>
                <w:rFonts w:ascii="Arial" w:hAnsi="Arial" w:cs="Arial"/>
                <w:lang w:eastAsia="en-GB"/>
              </w:rPr>
            </w:pPr>
            <w:r>
              <w:rPr>
                <w:rFonts w:ascii="Arial" w:hAnsi="Arial" w:cs="Arial"/>
                <w:lang w:eastAsia="en-GB"/>
              </w:rPr>
              <w:t>Environment Agency flood maps identify areas of town at risk of fluvial and surface water flooding located along the route of following watercourses:</w:t>
            </w:r>
          </w:p>
          <w:p w14:paraId="58B8FFD8" w14:textId="77777777" w:rsidR="007640FE" w:rsidRDefault="007640FE" w:rsidP="00D163A8">
            <w:pPr>
              <w:numPr>
                <w:ilvl w:val="0"/>
                <w:numId w:val="17"/>
              </w:numPr>
              <w:autoSpaceDE w:val="0"/>
              <w:autoSpaceDN w:val="0"/>
              <w:adjustRightInd w:val="0"/>
              <w:rPr>
                <w:rFonts w:ascii="Arial" w:hAnsi="Arial" w:cs="Arial"/>
                <w:lang w:eastAsia="en-GB"/>
              </w:rPr>
            </w:pPr>
            <w:r>
              <w:rPr>
                <w:rFonts w:ascii="Arial" w:hAnsi="Arial" w:cs="Arial"/>
                <w:lang w:eastAsia="en-GB"/>
              </w:rPr>
              <w:t>west watercourse (flows from Lime Grove/Redford Meadow)</w:t>
            </w:r>
          </w:p>
          <w:p w14:paraId="4C3BDD2E" w14:textId="77777777" w:rsidR="007640FE" w:rsidRDefault="007640FE" w:rsidP="00D163A8">
            <w:pPr>
              <w:numPr>
                <w:ilvl w:val="0"/>
                <w:numId w:val="17"/>
              </w:numPr>
              <w:autoSpaceDE w:val="0"/>
              <w:autoSpaceDN w:val="0"/>
              <w:adjustRightInd w:val="0"/>
              <w:rPr>
                <w:rFonts w:ascii="Arial" w:hAnsi="Arial" w:cs="Arial"/>
                <w:lang w:eastAsia="en-GB"/>
              </w:rPr>
            </w:pPr>
            <w:smartTag w:uri="urn:schemas-microsoft-com:office:smarttags" w:element="State">
              <w:smartTag w:uri="urn:schemas-microsoft-com:office:smarttags" w:element="place">
                <w:r>
                  <w:rPr>
                    <w:rFonts w:ascii="Arial" w:hAnsi="Arial" w:cs="Arial"/>
                    <w:lang w:eastAsia="en-GB"/>
                  </w:rPr>
                  <w:t>north west</w:t>
                </w:r>
              </w:smartTag>
            </w:smartTag>
            <w:r>
              <w:rPr>
                <w:rFonts w:ascii="Arial" w:hAnsi="Arial" w:cs="Arial"/>
                <w:lang w:eastAsia="en-GB"/>
              </w:rPr>
              <w:t xml:space="preserve"> watercourse (flows from North Brook Medical Centre)</w:t>
            </w:r>
          </w:p>
          <w:p w14:paraId="2FA11424" w14:textId="77777777" w:rsidR="007640FE" w:rsidRDefault="007640FE" w:rsidP="00D163A8">
            <w:pPr>
              <w:numPr>
                <w:ilvl w:val="0"/>
                <w:numId w:val="17"/>
              </w:numPr>
              <w:autoSpaceDE w:val="0"/>
              <w:autoSpaceDN w:val="0"/>
              <w:adjustRightInd w:val="0"/>
              <w:rPr>
                <w:rFonts w:ascii="Arial" w:hAnsi="Arial" w:cs="Arial"/>
                <w:lang w:eastAsia="en-GB"/>
              </w:rPr>
            </w:pPr>
            <w:r>
              <w:rPr>
                <w:rFonts w:ascii="Arial" w:hAnsi="Arial" w:cs="Arial"/>
                <w:lang w:eastAsia="en-GB"/>
              </w:rPr>
              <w:t xml:space="preserve">north watercourse (flows from rear of </w:t>
            </w:r>
            <w:smartTag w:uri="urn:schemas-microsoft-com:office:smarttags" w:element="Street">
              <w:smartTag w:uri="urn:schemas-microsoft-com:office:smarttags" w:element="address">
                <w:r>
                  <w:rPr>
                    <w:rFonts w:ascii="Arial" w:hAnsi="Arial" w:cs="Arial"/>
                    <w:lang w:eastAsia="en-GB"/>
                  </w:rPr>
                  <w:t>Wallingford Road</w:t>
                </w:r>
              </w:smartTag>
            </w:smartTag>
            <w:r>
              <w:rPr>
                <w:rFonts w:ascii="Arial" w:hAnsi="Arial" w:cs="Arial"/>
                <w:lang w:eastAsia="en-GB"/>
              </w:rPr>
              <w:t>)</w:t>
            </w:r>
          </w:p>
          <w:p w14:paraId="518E682B" w14:textId="77777777" w:rsidR="007640FE" w:rsidRDefault="007640FE" w:rsidP="00D163A8">
            <w:pPr>
              <w:numPr>
                <w:ilvl w:val="0"/>
                <w:numId w:val="17"/>
              </w:numPr>
              <w:autoSpaceDE w:val="0"/>
              <w:autoSpaceDN w:val="0"/>
              <w:adjustRightInd w:val="0"/>
              <w:rPr>
                <w:rFonts w:ascii="Arial" w:hAnsi="Arial" w:cs="Arial"/>
                <w:lang w:eastAsia="en-GB"/>
              </w:rPr>
            </w:pPr>
            <w:r>
              <w:rPr>
                <w:rFonts w:ascii="Arial" w:hAnsi="Arial" w:cs="Arial"/>
                <w:lang w:eastAsia="en-GB"/>
              </w:rPr>
              <w:t>east watercourse (flows from Washabrook)</w:t>
            </w:r>
          </w:p>
          <w:p w14:paraId="5F3F1136" w14:textId="77777777" w:rsidR="007640FE" w:rsidRPr="00E75AE9" w:rsidRDefault="007640FE" w:rsidP="00D163A8">
            <w:pPr>
              <w:autoSpaceDE w:val="0"/>
              <w:autoSpaceDN w:val="0"/>
              <w:adjustRightInd w:val="0"/>
              <w:rPr>
                <w:rFonts w:ascii="Arial" w:hAnsi="Arial" w:cs="Arial"/>
                <w:lang w:eastAsia="en-GB"/>
              </w:rPr>
            </w:pPr>
            <w:r>
              <w:rPr>
                <w:rFonts w:ascii="Arial" w:hAnsi="Arial" w:cs="Arial"/>
                <w:lang w:eastAsia="en-GB"/>
              </w:rPr>
              <w:t>Residential and commercial properties may be flooded with resulting hardship.  For further detailed information see Annex H, Section 1A.</w:t>
            </w:r>
          </w:p>
        </w:tc>
      </w:tr>
      <w:tr w:rsidR="007640FE" w:rsidRPr="002429DB" w14:paraId="368E6EF7" w14:textId="77777777" w:rsidTr="00D163A8">
        <w:tc>
          <w:tcPr>
            <w:tcW w:w="2660" w:type="dxa"/>
            <w:vAlign w:val="center"/>
          </w:tcPr>
          <w:p w14:paraId="168289CE" w14:textId="77777777" w:rsidR="007640FE" w:rsidRPr="00E75AE9" w:rsidRDefault="007640FE" w:rsidP="00D163A8">
            <w:pPr>
              <w:autoSpaceDE w:val="0"/>
              <w:autoSpaceDN w:val="0"/>
              <w:adjustRightInd w:val="0"/>
              <w:rPr>
                <w:rFonts w:ascii="Arial" w:hAnsi="Arial" w:cs="Arial"/>
                <w:lang w:eastAsia="en-GB"/>
              </w:rPr>
            </w:pPr>
            <w:r w:rsidRPr="00E75AE9">
              <w:rPr>
                <w:rFonts w:ascii="Arial" w:hAnsi="Arial" w:cs="Arial"/>
                <w:lang w:eastAsia="en-GB"/>
              </w:rPr>
              <w:t>Heavy Snow</w:t>
            </w:r>
            <w:r>
              <w:rPr>
                <w:rFonts w:ascii="Arial" w:hAnsi="Arial" w:cs="Arial"/>
                <w:lang w:eastAsia="en-GB"/>
              </w:rPr>
              <w:t>/Ice</w:t>
            </w:r>
          </w:p>
        </w:tc>
        <w:tc>
          <w:tcPr>
            <w:tcW w:w="6286" w:type="dxa"/>
            <w:vAlign w:val="center"/>
          </w:tcPr>
          <w:p w14:paraId="28ED66D3" w14:textId="77777777" w:rsidR="007640FE" w:rsidRPr="00E75AE9" w:rsidRDefault="007640FE" w:rsidP="00D163A8">
            <w:pPr>
              <w:autoSpaceDE w:val="0"/>
              <w:autoSpaceDN w:val="0"/>
              <w:adjustRightInd w:val="0"/>
              <w:rPr>
                <w:rFonts w:ascii="Arial" w:hAnsi="Arial" w:cs="Arial"/>
                <w:lang w:eastAsia="en-GB"/>
              </w:rPr>
            </w:pPr>
            <w:r>
              <w:rPr>
                <w:rFonts w:ascii="Arial" w:hAnsi="Arial" w:cs="Arial"/>
                <w:lang w:eastAsia="en-GB"/>
              </w:rPr>
              <w:t>Affects movement of pedestrians and vehicle traffic (including public transport) with increased likelihood of accidents</w:t>
            </w:r>
          </w:p>
        </w:tc>
      </w:tr>
      <w:tr w:rsidR="007640FE" w:rsidRPr="002429DB" w14:paraId="7647EC64" w14:textId="77777777" w:rsidTr="00D163A8">
        <w:tc>
          <w:tcPr>
            <w:tcW w:w="2660" w:type="dxa"/>
            <w:vAlign w:val="center"/>
          </w:tcPr>
          <w:p w14:paraId="1143CA0F" w14:textId="77777777" w:rsidR="007640FE" w:rsidRDefault="007640FE" w:rsidP="00D163A8">
            <w:pPr>
              <w:pStyle w:val="Header"/>
              <w:tabs>
                <w:tab w:val="clear" w:pos="4153"/>
                <w:tab w:val="clear" w:pos="8306"/>
              </w:tabs>
              <w:rPr>
                <w:rFonts w:ascii="Arial" w:hAnsi="Arial" w:cs="Arial"/>
              </w:rPr>
            </w:pPr>
            <w:r>
              <w:rPr>
                <w:rFonts w:ascii="Arial" w:hAnsi="Arial" w:cs="Arial"/>
              </w:rPr>
              <w:t>Severe Weather/High Winds</w:t>
            </w:r>
          </w:p>
        </w:tc>
        <w:tc>
          <w:tcPr>
            <w:tcW w:w="6286" w:type="dxa"/>
            <w:vAlign w:val="center"/>
          </w:tcPr>
          <w:p w14:paraId="70AB4A22" w14:textId="77777777" w:rsidR="007640FE" w:rsidRPr="00E75AE9" w:rsidRDefault="007640FE" w:rsidP="00D163A8">
            <w:pPr>
              <w:autoSpaceDE w:val="0"/>
              <w:autoSpaceDN w:val="0"/>
              <w:adjustRightInd w:val="0"/>
              <w:rPr>
                <w:rFonts w:ascii="Arial" w:hAnsi="Arial" w:cs="Arial"/>
                <w:lang w:eastAsia="en-GB"/>
              </w:rPr>
            </w:pPr>
            <w:r>
              <w:rPr>
                <w:rFonts w:ascii="Arial" w:hAnsi="Arial" w:cs="Arial"/>
                <w:lang w:eastAsia="en-GB"/>
              </w:rPr>
              <w:t>Damage to property/persons</w:t>
            </w:r>
          </w:p>
        </w:tc>
      </w:tr>
      <w:tr w:rsidR="007640FE" w:rsidRPr="002429DB" w14:paraId="79968DB3" w14:textId="77777777" w:rsidTr="00D163A8">
        <w:tc>
          <w:tcPr>
            <w:tcW w:w="2660" w:type="dxa"/>
            <w:vAlign w:val="center"/>
          </w:tcPr>
          <w:p w14:paraId="4044A3DA" w14:textId="77777777" w:rsidR="007640FE" w:rsidRDefault="007640FE" w:rsidP="00D163A8">
            <w:pPr>
              <w:pStyle w:val="Header"/>
              <w:tabs>
                <w:tab w:val="clear" w:pos="4153"/>
                <w:tab w:val="clear" w:pos="8306"/>
              </w:tabs>
              <w:rPr>
                <w:rFonts w:ascii="Arial" w:hAnsi="Arial" w:cs="Arial"/>
              </w:rPr>
            </w:pPr>
            <w:r>
              <w:rPr>
                <w:rFonts w:ascii="Arial" w:hAnsi="Arial" w:cs="Arial"/>
              </w:rPr>
              <w:t>Sustained Electricity/Gas Failure</w:t>
            </w:r>
          </w:p>
        </w:tc>
        <w:tc>
          <w:tcPr>
            <w:tcW w:w="6286" w:type="dxa"/>
            <w:vAlign w:val="center"/>
          </w:tcPr>
          <w:p w14:paraId="244EAED9" w14:textId="77777777" w:rsidR="007640FE" w:rsidRPr="00E75AE9" w:rsidRDefault="007640FE" w:rsidP="00D163A8">
            <w:pPr>
              <w:autoSpaceDE w:val="0"/>
              <w:autoSpaceDN w:val="0"/>
              <w:adjustRightInd w:val="0"/>
              <w:rPr>
                <w:rFonts w:ascii="Arial" w:hAnsi="Arial" w:cs="Arial"/>
                <w:lang w:eastAsia="en-GB"/>
              </w:rPr>
            </w:pPr>
            <w:r>
              <w:rPr>
                <w:rFonts w:ascii="Arial" w:hAnsi="Arial" w:cs="Arial"/>
                <w:lang w:eastAsia="en-GB"/>
              </w:rPr>
              <w:t>Affects residential properties and public/commercial services</w:t>
            </w:r>
          </w:p>
        </w:tc>
      </w:tr>
      <w:tr w:rsidR="007640FE" w:rsidRPr="002429DB" w14:paraId="41523FF9" w14:textId="77777777" w:rsidTr="00D163A8">
        <w:tc>
          <w:tcPr>
            <w:tcW w:w="2660" w:type="dxa"/>
            <w:vAlign w:val="center"/>
          </w:tcPr>
          <w:p w14:paraId="1FC70830" w14:textId="77777777" w:rsidR="007640FE" w:rsidRDefault="007640FE" w:rsidP="00D163A8">
            <w:pPr>
              <w:pStyle w:val="Header"/>
              <w:tabs>
                <w:tab w:val="clear" w:pos="4153"/>
                <w:tab w:val="clear" w:pos="8306"/>
              </w:tabs>
              <w:rPr>
                <w:rFonts w:ascii="Arial" w:hAnsi="Arial" w:cs="Arial"/>
              </w:rPr>
            </w:pPr>
            <w:r>
              <w:rPr>
                <w:rFonts w:ascii="Arial" w:hAnsi="Arial" w:cs="Arial"/>
              </w:rPr>
              <w:t>Sustained Water Supply Failure</w:t>
            </w:r>
          </w:p>
        </w:tc>
        <w:tc>
          <w:tcPr>
            <w:tcW w:w="6286" w:type="dxa"/>
            <w:vAlign w:val="center"/>
          </w:tcPr>
          <w:p w14:paraId="3191CC2A" w14:textId="77777777" w:rsidR="007640FE" w:rsidRPr="00E75AE9" w:rsidRDefault="007640FE" w:rsidP="00D163A8">
            <w:pPr>
              <w:autoSpaceDE w:val="0"/>
              <w:autoSpaceDN w:val="0"/>
              <w:adjustRightInd w:val="0"/>
              <w:rPr>
                <w:rFonts w:ascii="Arial" w:hAnsi="Arial" w:cs="Arial"/>
                <w:lang w:eastAsia="en-GB"/>
              </w:rPr>
            </w:pPr>
            <w:r>
              <w:rPr>
                <w:rFonts w:ascii="Arial" w:hAnsi="Arial" w:cs="Arial"/>
                <w:lang w:eastAsia="en-GB"/>
              </w:rPr>
              <w:t>Affects residential properties and public/commercial services</w:t>
            </w:r>
          </w:p>
        </w:tc>
      </w:tr>
      <w:tr w:rsidR="007640FE" w:rsidRPr="002429DB" w14:paraId="01C6560D" w14:textId="77777777" w:rsidTr="00D163A8">
        <w:tc>
          <w:tcPr>
            <w:tcW w:w="2660" w:type="dxa"/>
          </w:tcPr>
          <w:p w14:paraId="0B6D0FB3"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Major emergencies i.e. severe fire, terrorism</w:t>
            </w:r>
          </w:p>
        </w:tc>
        <w:tc>
          <w:tcPr>
            <w:tcW w:w="6286" w:type="dxa"/>
            <w:vAlign w:val="center"/>
          </w:tcPr>
          <w:p w14:paraId="71FFEA24" w14:textId="77777777" w:rsidR="007640FE" w:rsidRPr="00E75AE9" w:rsidRDefault="007640FE" w:rsidP="00D163A8">
            <w:pPr>
              <w:autoSpaceDE w:val="0"/>
              <w:autoSpaceDN w:val="0"/>
              <w:adjustRightInd w:val="0"/>
              <w:rPr>
                <w:rFonts w:ascii="Arial" w:hAnsi="Arial" w:cs="Arial"/>
                <w:lang w:eastAsia="en-GB"/>
              </w:rPr>
            </w:pPr>
            <w:r>
              <w:rPr>
                <w:rFonts w:ascii="Arial" w:hAnsi="Arial" w:cs="Arial"/>
                <w:lang w:eastAsia="en-GB"/>
              </w:rPr>
              <w:t>Severe property damage and likelihood of casualties</w:t>
            </w:r>
          </w:p>
        </w:tc>
      </w:tr>
    </w:tbl>
    <w:p w14:paraId="30DFE4A6" w14:textId="77777777" w:rsidR="007640FE" w:rsidRPr="0007707C" w:rsidRDefault="007640FE" w:rsidP="007640FE">
      <w:pPr>
        <w:autoSpaceDE w:val="0"/>
        <w:autoSpaceDN w:val="0"/>
        <w:adjustRightInd w:val="0"/>
        <w:rPr>
          <w:rFonts w:ascii="Arial" w:hAnsi="Arial" w:cs="Arial"/>
          <w:sz w:val="20"/>
          <w:szCs w:val="20"/>
          <w:lang w:eastAsia="en-GB"/>
        </w:rPr>
      </w:pPr>
    </w:p>
    <w:p w14:paraId="1853896E" w14:textId="77777777" w:rsidR="007640FE" w:rsidRPr="0007707C" w:rsidRDefault="007640FE" w:rsidP="007640FE">
      <w:pPr>
        <w:autoSpaceDE w:val="0"/>
        <w:autoSpaceDN w:val="0"/>
        <w:adjustRightInd w:val="0"/>
        <w:rPr>
          <w:rFonts w:ascii="Arial" w:hAnsi="Arial" w:cs="Arial"/>
          <w:sz w:val="20"/>
          <w:szCs w:val="20"/>
          <w:lang w:eastAsia="en-GB"/>
        </w:rPr>
      </w:pPr>
    </w:p>
    <w:p w14:paraId="57CBF243" w14:textId="77777777" w:rsidR="007640FE" w:rsidRPr="00112726" w:rsidRDefault="007640FE" w:rsidP="007640FE">
      <w:pPr>
        <w:pStyle w:val="Header"/>
        <w:tabs>
          <w:tab w:val="clear" w:pos="4153"/>
          <w:tab w:val="clear" w:pos="8306"/>
        </w:tabs>
        <w:jc w:val="both"/>
        <w:rPr>
          <w:rFonts w:ascii="Arial" w:hAnsi="Arial" w:cs="Arial"/>
          <w:b/>
          <w:bCs/>
          <w:sz w:val="32"/>
        </w:rPr>
      </w:pPr>
      <w:r>
        <w:rPr>
          <w:rFonts w:ascii="ArialMT" w:hAnsi="ArialMT" w:cs="ArialMT"/>
          <w:sz w:val="20"/>
          <w:szCs w:val="20"/>
          <w:lang w:eastAsia="en-GB"/>
        </w:rPr>
        <w:br w:type="page"/>
      </w:r>
      <w:r w:rsidRPr="00112726">
        <w:rPr>
          <w:rFonts w:ascii="Arial" w:hAnsi="Arial" w:cs="Arial"/>
          <w:b/>
          <w:bCs/>
          <w:sz w:val="32"/>
        </w:rPr>
        <w:lastRenderedPageBreak/>
        <w:t>Annex D</w:t>
      </w:r>
    </w:p>
    <w:p w14:paraId="4619E21C" w14:textId="77777777" w:rsidR="007640FE" w:rsidRPr="00112726" w:rsidRDefault="007640FE" w:rsidP="007640FE">
      <w:pPr>
        <w:pStyle w:val="Header"/>
        <w:tabs>
          <w:tab w:val="clear" w:pos="4153"/>
          <w:tab w:val="clear" w:pos="8306"/>
        </w:tabs>
        <w:jc w:val="both"/>
        <w:rPr>
          <w:rFonts w:ascii="Arial" w:hAnsi="Arial" w:cs="Arial"/>
          <w:sz w:val="32"/>
        </w:rPr>
      </w:pPr>
    </w:p>
    <w:p w14:paraId="6A0429FB" w14:textId="77777777" w:rsidR="007640FE" w:rsidRPr="00112726" w:rsidRDefault="007640FE" w:rsidP="007640FE">
      <w:pPr>
        <w:pStyle w:val="Header"/>
        <w:tabs>
          <w:tab w:val="clear" w:pos="4153"/>
          <w:tab w:val="clear" w:pos="8306"/>
        </w:tabs>
        <w:jc w:val="both"/>
        <w:rPr>
          <w:rFonts w:ascii="Arial" w:hAnsi="Arial" w:cs="Arial"/>
          <w:sz w:val="32"/>
        </w:rPr>
      </w:pPr>
      <w:r w:rsidRPr="00112726">
        <w:rPr>
          <w:rFonts w:ascii="Arial" w:hAnsi="Arial" w:cs="Arial"/>
          <w:sz w:val="32"/>
        </w:rPr>
        <w:t>Community Resources</w:t>
      </w:r>
    </w:p>
    <w:p w14:paraId="3CCB6BE8" w14:textId="77777777" w:rsidR="007640FE" w:rsidRDefault="007640FE" w:rsidP="007640FE">
      <w:pPr>
        <w:pStyle w:val="Header"/>
        <w:tabs>
          <w:tab w:val="clear" w:pos="4153"/>
          <w:tab w:val="clear" w:pos="8306"/>
        </w:tabs>
        <w:jc w:val="both"/>
        <w:rPr>
          <w:rFonts w:ascii="Trebuchet MS" w:hAnsi="Trebuchet MS" w:cs="Arial"/>
          <w:sz w:val="32"/>
        </w:rPr>
      </w:pPr>
    </w:p>
    <w:p w14:paraId="62F7886F"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Key resources available to support the local community should be listed here e.g. Community hall.</w:t>
      </w:r>
    </w:p>
    <w:p w14:paraId="4D39EC68" w14:textId="77777777" w:rsidR="007640FE" w:rsidRDefault="007640FE" w:rsidP="007640FE">
      <w:pPr>
        <w:pStyle w:val="Header"/>
        <w:tabs>
          <w:tab w:val="clear" w:pos="4153"/>
          <w:tab w:val="clear" w:pos="8306"/>
        </w:tabs>
        <w:jc w:val="both"/>
        <w:rPr>
          <w:rFonts w:ascii="Trebuchet MS" w:hAnsi="Trebuchet MS" w:cs="Arial"/>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2132"/>
        <w:gridCol w:w="2132"/>
        <w:gridCol w:w="2132"/>
      </w:tblGrid>
      <w:tr w:rsidR="007640FE" w14:paraId="39FFC799" w14:textId="77777777" w:rsidTr="00D163A8">
        <w:trPr>
          <w:trHeight w:val="567"/>
        </w:trPr>
        <w:tc>
          <w:tcPr>
            <w:tcW w:w="2132" w:type="dxa"/>
            <w:shd w:val="clear" w:color="auto" w:fill="DDDDDD"/>
            <w:vAlign w:val="center"/>
          </w:tcPr>
          <w:p w14:paraId="422F22B4"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Resource</w:t>
            </w:r>
          </w:p>
        </w:tc>
        <w:tc>
          <w:tcPr>
            <w:tcW w:w="2132" w:type="dxa"/>
            <w:shd w:val="clear" w:color="auto" w:fill="DDDDDD"/>
            <w:vAlign w:val="center"/>
          </w:tcPr>
          <w:p w14:paraId="255333D3"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Contact/Key Holder</w:t>
            </w:r>
          </w:p>
        </w:tc>
        <w:tc>
          <w:tcPr>
            <w:tcW w:w="2132" w:type="dxa"/>
            <w:shd w:val="clear" w:color="auto" w:fill="DDDDDD"/>
            <w:vAlign w:val="center"/>
          </w:tcPr>
          <w:p w14:paraId="03F7F6BB"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Conditions of use</w:t>
            </w:r>
          </w:p>
        </w:tc>
        <w:tc>
          <w:tcPr>
            <w:tcW w:w="2132" w:type="dxa"/>
            <w:shd w:val="clear" w:color="auto" w:fill="DDDDDD"/>
            <w:vAlign w:val="center"/>
          </w:tcPr>
          <w:p w14:paraId="5AC10593"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Additional Information</w:t>
            </w:r>
          </w:p>
        </w:tc>
      </w:tr>
      <w:tr w:rsidR="007640FE" w14:paraId="53F5FCBD" w14:textId="77777777" w:rsidTr="00D163A8">
        <w:trPr>
          <w:trHeight w:val="737"/>
        </w:trPr>
        <w:tc>
          <w:tcPr>
            <w:tcW w:w="2132" w:type="dxa"/>
          </w:tcPr>
          <w:p w14:paraId="24990157"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Tractor/trailer</w:t>
            </w:r>
          </w:p>
        </w:tc>
        <w:tc>
          <w:tcPr>
            <w:tcW w:w="2132" w:type="dxa"/>
          </w:tcPr>
          <w:p w14:paraId="1CD52865" w14:textId="5B5730B3" w:rsidR="007640FE" w:rsidRPr="00D0109D" w:rsidRDefault="007640FE" w:rsidP="00D163A8">
            <w:pPr>
              <w:pStyle w:val="Header"/>
              <w:tabs>
                <w:tab w:val="clear" w:pos="4153"/>
                <w:tab w:val="clear" w:pos="8306"/>
              </w:tabs>
              <w:jc w:val="both"/>
              <w:rPr>
                <w:rFonts w:ascii="Arial" w:hAnsi="Arial" w:cs="Arial"/>
              </w:rPr>
            </w:pPr>
          </w:p>
        </w:tc>
        <w:tc>
          <w:tcPr>
            <w:tcW w:w="2132" w:type="dxa"/>
          </w:tcPr>
          <w:p w14:paraId="387B709A" w14:textId="42EB638F" w:rsidR="007640FE" w:rsidRDefault="007640FE" w:rsidP="00D163A8">
            <w:pPr>
              <w:pStyle w:val="Header"/>
              <w:tabs>
                <w:tab w:val="clear" w:pos="4153"/>
                <w:tab w:val="clear" w:pos="8306"/>
              </w:tabs>
              <w:jc w:val="both"/>
              <w:rPr>
                <w:rFonts w:ascii="Arial" w:hAnsi="Arial" w:cs="Arial"/>
              </w:rPr>
            </w:pPr>
          </w:p>
        </w:tc>
        <w:tc>
          <w:tcPr>
            <w:tcW w:w="2132" w:type="dxa"/>
          </w:tcPr>
          <w:p w14:paraId="729B897A" w14:textId="7A7A5A69" w:rsidR="007640FE" w:rsidRDefault="007640FE" w:rsidP="00D163A8">
            <w:pPr>
              <w:pStyle w:val="Header"/>
              <w:tabs>
                <w:tab w:val="clear" w:pos="4153"/>
                <w:tab w:val="clear" w:pos="8306"/>
              </w:tabs>
              <w:jc w:val="both"/>
              <w:rPr>
                <w:rFonts w:ascii="Arial" w:hAnsi="Arial" w:cs="Arial"/>
              </w:rPr>
            </w:pPr>
          </w:p>
        </w:tc>
      </w:tr>
      <w:tr w:rsidR="007640FE" w14:paraId="2E4F2E63" w14:textId="77777777" w:rsidTr="00D163A8">
        <w:trPr>
          <w:trHeight w:val="737"/>
        </w:trPr>
        <w:tc>
          <w:tcPr>
            <w:tcW w:w="2132" w:type="dxa"/>
          </w:tcPr>
          <w:p w14:paraId="1EEDBC66"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Fork Lift</w:t>
            </w:r>
          </w:p>
        </w:tc>
        <w:tc>
          <w:tcPr>
            <w:tcW w:w="2132" w:type="dxa"/>
          </w:tcPr>
          <w:p w14:paraId="21615173" w14:textId="77777777" w:rsidR="007640FE" w:rsidRPr="00D0109D" w:rsidRDefault="007640FE" w:rsidP="00D163A8">
            <w:pPr>
              <w:pStyle w:val="Header"/>
              <w:tabs>
                <w:tab w:val="clear" w:pos="4153"/>
                <w:tab w:val="clear" w:pos="8306"/>
              </w:tabs>
              <w:jc w:val="both"/>
              <w:rPr>
                <w:rFonts w:ascii="Arial" w:hAnsi="Arial" w:cs="Arial"/>
              </w:rPr>
            </w:pPr>
            <w:r w:rsidRPr="00D0109D">
              <w:rPr>
                <w:rFonts w:ascii="Arial" w:hAnsi="Arial" w:cs="Arial"/>
              </w:rPr>
              <w:t>01548.857424</w:t>
            </w:r>
          </w:p>
        </w:tc>
        <w:tc>
          <w:tcPr>
            <w:tcW w:w="2132" w:type="dxa"/>
          </w:tcPr>
          <w:p w14:paraId="2D7E6BB1"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65F620A4"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Jewsons</w:t>
            </w:r>
          </w:p>
        </w:tc>
      </w:tr>
      <w:tr w:rsidR="007640FE" w14:paraId="34B38BA8" w14:textId="77777777" w:rsidTr="00D163A8">
        <w:trPr>
          <w:trHeight w:val="737"/>
        </w:trPr>
        <w:tc>
          <w:tcPr>
            <w:tcW w:w="2132" w:type="dxa"/>
          </w:tcPr>
          <w:p w14:paraId="2EB35AA4" w14:textId="77777777" w:rsidR="007640FE" w:rsidRDefault="007640FE" w:rsidP="00D163A8">
            <w:pPr>
              <w:pStyle w:val="Header"/>
              <w:tabs>
                <w:tab w:val="clear" w:pos="4153"/>
                <w:tab w:val="clear" w:pos="8306"/>
              </w:tabs>
              <w:rPr>
                <w:rFonts w:ascii="Arial" w:hAnsi="Arial" w:cs="Arial"/>
              </w:rPr>
            </w:pPr>
            <w:r>
              <w:rPr>
                <w:rFonts w:ascii="Arial" w:hAnsi="Arial" w:cs="Arial"/>
              </w:rPr>
              <w:t>Sand, sandbags &amp; sand hopper</w:t>
            </w:r>
          </w:p>
        </w:tc>
        <w:tc>
          <w:tcPr>
            <w:tcW w:w="2132" w:type="dxa"/>
          </w:tcPr>
          <w:p w14:paraId="31A914C7"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01548.853296</w:t>
            </w:r>
          </w:p>
          <w:p w14:paraId="3E8EEFE8"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01548.857073</w:t>
            </w:r>
          </w:p>
        </w:tc>
        <w:tc>
          <w:tcPr>
            <w:tcW w:w="2132" w:type="dxa"/>
          </w:tcPr>
          <w:p w14:paraId="0C967A6A" w14:textId="77777777" w:rsidR="007640FE" w:rsidRDefault="007640FE" w:rsidP="00D163A8">
            <w:pPr>
              <w:pStyle w:val="Header"/>
              <w:tabs>
                <w:tab w:val="clear" w:pos="4153"/>
                <w:tab w:val="clear" w:pos="8306"/>
              </w:tabs>
              <w:rPr>
                <w:rFonts w:ascii="Arial" w:hAnsi="Arial" w:cs="Arial"/>
              </w:rPr>
            </w:pPr>
            <w:r>
              <w:rPr>
                <w:rFonts w:ascii="Arial" w:hAnsi="Arial" w:cs="Arial"/>
              </w:rPr>
              <w:t>Stored at Quay House</w:t>
            </w:r>
          </w:p>
        </w:tc>
        <w:tc>
          <w:tcPr>
            <w:tcW w:w="2132" w:type="dxa"/>
          </w:tcPr>
          <w:p w14:paraId="03E2F3E7"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Kingsbridge Town Council</w:t>
            </w:r>
          </w:p>
        </w:tc>
      </w:tr>
      <w:tr w:rsidR="007640FE" w14:paraId="1FCA03C4" w14:textId="77777777" w:rsidTr="00D163A8">
        <w:trPr>
          <w:trHeight w:val="737"/>
        </w:trPr>
        <w:tc>
          <w:tcPr>
            <w:tcW w:w="2132" w:type="dxa"/>
          </w:tcPr>
          <w:p w14:paraId="67018259" w14:textId="77777777" w:rsidR="007640FE" w:rsidRDefault="007640FE" w:rsidP="00D163A8">
            <w:pPr>
              <w:pStyle w:val="Header"/>
              <w:tabs>
                <w:tab w:val="clear" w:pos="4153"/>
                <w:tab w:val="clear" w:pos="8306"/>
              </w:tabs>
              <w:rPr>
                <w:rFonts w:ascii="Arial" w:hAnsi="Arial" w:cs="Arial"/>
              </w:rPr>
            </w:pPr>
            <w:r>
              <w:rPr>
                <w:rFonts w:ascii="Arial" w:hAnsi="Arial" w:cs="Arial"/>
              </w:rPr>
              <w:t>Shovels, hi-viz jackets, torches etc. for volunteers</w:t>
            </w:r>
          </w:p>
        </w:tc>
        <w:tc>
          <w:tcPr>
            <w:tcW w:w="2132" w:type="dxa"/>
          </w:tcPr>
          <w:p w14:paraId="3FF273C3"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01548.853296</w:t>
            </w:r>
          </w:p>
          <w:p w14:paraId="534FDB1A"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01548.857073</w:t>
            </w:r>
          </w:p>
        </w:tc>
        <w:tc>
          <w:tcPr>
            <w:tcW w:w="2132" w:type="dxa"/>
          </w:tcPr>
          <w:p w14:paraId="3995576D" w14:textId="77777777" w:rsidR="007640FE" w:rsidRDefault="007640FE" w:rsidP="00D163A8">
            <w:pPr>
              <w:pStyle w:val="Header"/>
              <w:tabs>
                <w:tab w:val="clear" w:pos="4153"/>
                <w:tab w:val="clear" w:pos="8306"/>
              </w:tabs>
              <w:rPr>
                <w:rFonts w:ascii="Arial" w:hAnsi="Arial" w:cs="Arial"/>
              </w:rPr>
            </w:pPr>
            <w:r>
              <w:rPr>
                <w:rFonts w:ascii="Arial" w:hAnsi="Arial" w:cs="Arial"/>
              </w:rPr>
              <w:t>Stored at Quay House</w:t>
            </w:r>
          </w:p>
        </w:tc>
        <w:tc>
          <w:tcPr>
            <w:tcW w:w="2132" w:type="dxa"/>
          </w:tcPr>
          <w:p w14:paraId="3147C86A"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Kingsbridge Town Council</w:t>
            </w:r>
          </w:p>
          <w:p w14:paraId="29E05FDA" w14:textId="77777777" w:rsidR="007640FE" w:rsidRDefault="007640FE" w:rsidP="00D163A8">
            <w:pPr>
              <w:pStyle w:val="Header"/>
              <w:tabs>
                <w:tab w:val="clear" w:pos="4153"/>
                <w:tab w:val="clear" w:pos="8306"/>
              </w:tabs>
              <w:jc w:val="both"/>
              <w:rPr>
                <w:rFonts w:ascii="Arial" w:hAnsi="Arial" w:cs="Arial"/>
              </w:rPr>
            </w:pPr>
          </w:p>
        </w:tc>
      </w:tr>
      <w:tr w:rsidR="007640FE" w14:paraId="0D001C88" w14:textId="77777777" w:rsidTr="00D163A8">
        <w:trPr>
          <w:trHeight w:val="737"/>
        </w:trPr>
        <w:tc>
          <w:tcPr>
            <w:tcW w:w="2132" w:type="dxa"/>
          </w:tcPr>
          <w:p w14:paraId="23FF3A51" w14:textId="77777777" w:rsidR="007640FE" w:rsidRDefault="007640FE" w:rsidP="00D163A8">
            <w:pPr>
              <w:pStyle w:val="Header"/>
              <w:tabs>
                <w:tab w:val="clear" w:pos="4153"/>
                <w:tab w:val="clear" w:pos="8306"/>
              </w:tabs>
              <w:rPr>
                <w:rFonts w:ascii="Arial" w:hAnsi="Arial" w:cs="Arial"/>
              </w:rPr>
            </w:pPr>
            <w:r>
              <w:rPr>
                <w:rFonts w:ascii="Arial" w:hAnsi="Arial" w:cs="Arial"/>
              </w:rPr>
              <w:t>Highways signage e.g. road closed</w:t>
            </w:r>
          </w:p>
        </w:tc>
        <w:tc>
          <w:tcPr>
            <w:tcW w:w="2132" w:type="dxa"/>
          </w:tcPr>
          <w:p w14:paraId="116CED2D"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01548.853296</w:t>
            </w:r>
          </w:p>
          <w:p w14:paraId="1AD39039"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01548.857073</w:t>
            </w:r>
          </w:p>
        </w:tc>
        <w:tc>
          <w:tcPr>
            <w:tcW w:w="2132" w:type="dxa"/>
          </w:tcPr>
          <w:p w14:paraId="41508903" w14:textId="77777777" w:rsidR="007640FE" w:rsidRDefault="007640FE" w:rsidP="00D163A8">
            <w:pPr>
              <w:pStyle w:val="Header"/>
              <w:tabs>
                <w:tab w:val="clear" w:pos="4153"/>
                <w:tab w:val="clear" w:pos="8306"/>
              </w:tabs>
              <w:rPr>
                <w:rFonts w:ascii="Arial" w:hAnsi="Arial" w:cs="Arial"/>
              </w:rPr>
            </w:pPr>
            <w:r>
              <w:rPr>
                <w:rFonts w:ascii="Arial" w:hAnsi="Arial" w:cs="Arial"/>
              </w:rPr>
              <w:t>Stored at Quay House</w:t>
            </w:r>
          </w:p>
        </w:tc>
        <w:tc>
          <w:tcPr>
            <w:tcW w:w="2132" w:type="dxa"/>
          </w:tcPr>
          <w:p w14:paraId="49A51BAB"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Kingsbridge Town Council</w:t>
            </w:r>
          </w:p>
          <w:p w14:paraId="5E235852" w14:textId="77777777" w:rsidR="007640FE" w:rsidRDefault="007640FE" w:rsidP="00D163A8">
            <w:pPr>
              <w:pStyle w:val="Header"/>
              <w:tabs>
                <w:tab w:val="clear" w:pos="4153"/>
                <w:tab w:val="clear" w:pos="8306"/>
              </w:tabs>
              <w:jc w:val="both"/>
              <w:rPr>
                <w:rFonts w:ascii="Arial" w:hAnsi="Arial" w:cs="Arial"/>
              </w:rPr>
            </w:pPr>
          </w:p>
        </w:tc>
      </w:tr>
      <w:tr w:rsidR="007640FE" w14:paraId="72E68CF8" w14:textId="77777777" w:rsidTr="00D163A8">
        <w:trPr>
          <w:trHeight w:val="737"/>
        </w:trPr>
        <w:tc>
          <w:tcPr>
            <w:tcW w:w="2132" w:type="dxa"/>
          </w:tcPr>
          <w:p w14:paraId="58533F9B"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Health care</w:t>
            </w:r>
          </w:p>
        </w:tc>
        <w:tc>
          <w:tcPr>
            <w:tcW w:w="2132" w:type="dxa"/>
          </w:tcPr>
          <w:p w14:paraId="0CBC11FA" w14:textId="77777777" w:rsidR="007640FE" w:rsidRDefault="007640FE" w:rsidP="00D163A8">
            <w:pPr>
              <w:pStyle w:val="Header"/>
              <w:tabs>
                <w:tab w:val="clear" w:pos="4153"/>
                <w:tab w:val="clear" w:pos="8306"/>
              </w:tabs>
              <w:rPr>
                <w:rFonts w:ascii="Arial" w:hAnsi="Arial" w:cs="Arial"/>
              </w:rPr>
            </w:pPr>
            <w:r>
              <w:rPr>
                <w:rFonts w:ascii="Arial" w:hAnsi="Arial" w:cs="Arial"/>
              </w:rPr>
              <w:t>01548.853551</w:t>
            </w:r>
          </w:p>
        </w:tc>
        <w:tc>
          <w:tcPr>
            <w:tcW w:w="2132" w:type="dxa"/>
          </w:tcPr>
          <w:p w14:paraId="260A502E" w14:textId="77777777" w:rsidR="007640FE" w:rsidRDefault="007640FE" w:rsidP="00D163A8">
            <w:pPr>
              <w:pStyle w:val="Header"/>
              <w:tabs>
                <w:tab w:val="clear" w:pos="4153"/>
                <w:tab w:val="clear" w:pos="8306"/>
              </w:tabs>
              <w:rPr>
                <w:rFonts w:ascii="Arial" w:hAnsi="Arial" w:cs="Arial"/>
              </w:rPr>
            </w:pPr>
            <w:r>
              <w:rPr>
                <w:rFonts w:ascii="Arial" w:hAnsi="Arial" w:cs="Arial"/>
              </w:rPr>
              <w:t>Doctors surgery</w:t>
            </w:r>
          </w:p>
        </w:tc>
        <w:tc>
          <w:tcPr>
            <w:tcW w:w="2132" w:type="dxa"/>
          </w:tcPr>
          <w:p w14:paraId="74B2BC90" w14:textId="77777777" w:rsidR="007640FE" w:rsidRDefault="007640FE" w:rsidP="00D163A8">
            <w:pPr>
              <w:pStyle w:val="Header"/>
              <w:tabs>
                <w:tab w:val="clear" w:pos="4153"/>
                <w:tab w:val="clear" w:pos="8306"/>
              </w:tabs>
              <w:rPr>
                <w:rFonts w:ascii="Arial" w:hAnsi="Arial" w:cs="Arial"/>
              </w:rPr>
            </w:pPr>
            <w:r>
              <w:rPr>
                <w:rFonts w:ascii="Arial" w:hAnsi="Arial" w:cs="Arial"/>
              </w:rPr>
              <w:t>Norton Brook Medical Centre</w:t>
            </w:r>
          </w:p>
          <w:p w14:paraId="07F8E7F0" w14:textId="77777777" w:rsidR="007640FE" w:rsidRDefault="007640FE" w:rsidP="00D163A8">
            <w:pPr>
              <w:pStyle w:val="Header"/>
              <w:tabs>
                <w:tab w:val="clear" w:pos="4153"/>
                <w:tab w:val="clear" w:pos="8306"/>
              </w:tabs>
              <w:jc w:val="both"/>
              <w:rPr>
                <w:rFonts w:ascii="Arial" w:hAnsi="Arial" w:cs="Arial"/>
              </w:rPr>
            </w:pPr>
          </w:p>
        </w:tc>
      </w:tr>
      <w:tr w:rsidR="007640FE" w14:paraId="2E8BAAA6" w14:textId="77777777" w:rsidTr="00D163A8">
        <w:trPr>
          <w:trHeight w:val="737"/>
        </w:trPr>
        <w:tc>
          <w:tcPr>
            <w:tcW w:w="2132" w:type="dxa"/>
          </w:tcPr>
          <w:p w14:paraId="11BAFB6F"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4D4C962F" w14:textId="77777777" w:rsidR="007640FE" w:rsidRPr="00F81304" w:rsidRDefault="007640FE" w:rsidP="00D163A8">
            <w:pPr>
              <w:pStyle w:val="Header"/>
              <w:tabs>
                <w:tab w:val="clear" w:pos="4153"/>
                <w:tab w:val="clear" w:pos="8306"/>
              </w:tabs>
              <w:rPr>
                <w:rFonts w:ascii="Arial" w:hAnsi="Arial" w:cs="Arial"/>
              </w:rPr>
            </w:pPr>
            <w:r>
              <w:rPr>
                <w:rFonts w:ascii="Arial" w:hAnsi="Arial" w:cs="Arial"/>
              </w:rPr>
              <w:t>01548.852349</w:t>
            </w:r>
          </w:p>
        </w:tc>
        <w:tc>
          <w:tcPr>
            <w:tcW w:w="2132" w:type="dxa"/>
          </w:tcPr>
          <w:p w14:paraId="0E2A6025" w14:textId="77777777" w:rsidR="007640FE" w:rsidRPr="00F81304" w:rsidRDefault="007640FE" w:rsidP="00D163A8">
            <w:pPr>
              <w:pStyle w:val="Header"/>
              <w:tabs>
                <w:tab w:val="clear" w:pos="4153"/>
                <w:tab w:val="clear" w:pos="8306"/>
              </w:tabs>
              <w:jc w:val="both"/>
              <w:rPr>
                <w:rFonts w:ascii="Arial" w:hAnsi="Arial" w:cs="Arial"/>
              </w:rPr>
            </w:pPr>
            <w:r>
              <w:rPr>
                <w:rFonts w:ascii="Arial" w:hAnsi="Arial" w:cs="Arial"/>
              </w:rPr>
              <w:t>A &amp; E</w:t>
            </w:r>
          </w:p>
        </w:tc>
        <w:tc>
          <w:tcPr>
            <w:tcW w:w="2132" w:type="dxa"/>
          </w:tcPr>
          <w:p w14:paraId="0AB72178" w14:textId="77777777" w:rsidR="007640FE" w:rsidRDefault="007640FE" w:rsidP="00D163A8">
            <w:pPr>
              <w:pStyle w:val="Header"/>
              <w:tabs>
                <w:tab w:val="clear" w:pos="4153"/>
                <w:tab w:val="clear" w:pos="8306"/>
              </w:tabs>
              <w:rPr>
                <w:rFonts w:ascii="Arial" w:hAnsi="Arial" w:cs="Arial"/>
              </w:rPr>
            </w:pPr>
            <w:smartTag w:uri="urn:schemas-microsoft-com:office:smarttags" w:element="place">
              <w:smartTag w:uri="urn:schemas-microsoft-com:office:smarttags" w:element="PlaceName">
                <w:r>
                  <w:rPr>
                    <w:rFonts w:ascii="Arial" w:hAnsi="Arial" w:cs="Arial"/>
                  </w:rPr>
                  <w:t>South</w:t>
                </w:r>
              </w:smartTag>
              <w:r>
                <w:rPr>
                  <w:rFonts w:ascii="Arial" w:hAnsi="Arial" w:cs="Arial"/>
                </w:rPr>
                <w:t xml:space="preserve"> </w:t>
              </w:r>
              <w:smartTag w:uri="urn:schemas-microsoft-com:office:smarttags" w:element="PlaceName">
                <w:r>
                  <w:rPr>
                    <w:rFonts w:ascii="Arial" w:hAnsi="Arial" w:cs="Arial"/>
                  </w:rPr>
                  <w:t>Hams</w:t>
                </w:r>
              </w:smartTag>
              <w:r>
                <w:rPr>
                  <w:rFonts w:ascii="Arial" w:hAnsi="Arial" w:cs="Arial"/>
                </w:rPr>
                <w:t xml:space="preserve"> </w:t>
              </w:r>
              <w:smartTag w:uri="urn:schemas-microsoft-com:office:smarttags" w:element="PlaceType">
                <w:r>
                  <w:rPr>
                    <w:rFonts w:ascii="Arial" w:hAnsi="Arial" w:cs="Arial"/>
                  </w:rPr>
                  <w:t>Hospital</w:t>
                </w:r>
              </w:smartTag>
            </w:smartTag>
          </w:p>
        </w:tc>
      </w:tr>
      <w:tr w:rsidR="007640FE" w14:paraId="2DAC8273" w14:textId="77777777" w:rsidTr="00D163A8">
        <w:trPr>
          <w:trHeight w:val="737"/>
        </w:trPr>
        <w:tc>
          <w:tcPr>
            <w:tcW w:w="2132" w:type="dxa"/>
          </w:tcPr>
          <w:p w14:paraId="3F1E62AB"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0BBC1516" w14:textId="77777777" w:rsidR="007640FE" w:rsidRDefault="007640FE" w:rsidP="00D163A8">
            <w:pPr>
              <w:pStyle w:val="Header"/>
              <w:tabs>
                <w:tab w:val="clear" w:pos="4153"/>
                <w:tab w:val="clear" w:pos="8306"/>
              </w:tabs>
              <w:rPr>
                <w:rFonts w:ascii="Arial" w:hAnsi="Arial" w:cs="Arial"/>
              </w:rPr>
            </w:pPr>
            <w:r>
              <w:rPr>
                <w:rFonts w:ascii="Arial" w:hAnsi="Arial" w:cs="Arial"/>
              </w:rPr>
              <w:t>01548.854004</w:t>
            </w:r>
          </w:p>
        </w:tc>
        <w:tc>
          <w:tcPr>
            <w:tcW w:w="2132" w:type="dxa"/>
          </w:tcPr>
          <w:p w14:paraId="4981B419" w14:textId="77777777" w:rsidR="007640FE" w:rsidRDefault="007640FE" w:rsidP="00D163A8">
            <w:pPr>
              <w:pStyle w:val="Header"/>
              <w:tabs>
                <w:tab w:val="clear" w:pos="4153"/>
                <w:tab w:val="clear" w:pos="8306"/>
              </w:tabs>
              <w:rPr>
                <w:rFonts w:ascii="Arial" w:hAnsi="Arial" w:cs="Arial"/>
              </w:rPr>
            </w:pPr>
          </w:p>
        </w:tc>
        <w:tc>
          <w:tcPr>
            <w:tcW w:w="2132" w:type="dxa"/>
          </w:tcPr>
          <w:p w14:paraId="0FE70B63" w14:textId="77777777" w:rsidR="007640FE" w:rsidRDefault="007640FE" w:rsidP="00D163A8">
            <w:pPr>
              <w:pStyle w:val="Header"/>
              <w:tabs>
                <w:tab w:val="clear" w:pos="4153"/>
                <w:tab w:val="clear" w:pos="8306"/>
              </w:tabs>
              <w:rPr>
                <w:rFonts w:ascii="Arial" w:hAnsi="Arial" w:cs="Arial"/>
              </w:rPr>
            </w:pPr>
            <w:r>
              <w:rPr>
                <w:rFonts w:ascii="Arial" w:hAnsi="Arial" w:cs="Arial"/>
              </w:rPr>
              <w:t>St John Ambulance community first responder</w:t>
            </w:r>
          </w:p>
        </w:tc>
      </w:tr>
      <w:tr w:rsidR="007640FE" w14:paraId="2822591B" w14:textId="77777777" w:rsidTr="00D163A8">
        <w:trPr>
          <w:trHeight w:val="737"/>
        </w:trPr>
        <w:tc>
          <w:tcPr>
            <w:tcW w:w="2132" w:type="dxa"/>
          </w:tcPr>
          <w:p w14:paraId="4E153311"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4 x 4 vehicles</w:t>
            </w:r>
          </w:p>
        </w:tc>
        <w:tc>
          <w:tcPr>
            <w:tcW w:w="2132" w:type="dxa"/>
          </w:tcPr>
          <w:p w14:paraId="1E550359" w14:textId="32752A29" w:rsidR="007640FE" w:rsidRDefault="007640FE" w:rsidP="00D163A8">
            <w:pPr>
              <w:pStyle w:val="Header"/>
              <w:tabs>
                <w:tab w:val="clear" w:pos="4153"/>
                <w:tab w:val="clear" w:pos="8306"/>
              </w:tabs>
              <w:rPr>
                <w:rFonts w:ascii="Arial" w:hAnsi="Arial" w:cs="Arial"/>
              </w:rPr>
            </w:pPr>
          </w:p>
        </w:tc>
        <w:tc>
          <w:tcPr>
            <w:tcW w:w="2132" w:type="dxa"/>
          </w:tcPr>
          <w:p w14:paraId="3E6E1D96" w14:textId="413F3F88" w:rsidR="007640FE" w:rsidRDefault="007640FE" w:rsidP="00D163A8">
            <w:pPr>
              <w:pStyle w:val="Header"/>
              <w:tabs>
                <w:tab w:val="clear" w:pos="4153"/>
                <w:tab w:val="clear" w:pos="8306"/>
              </w:tabs>
              <w:rPr>
                <w:rFonts w:ascii="Arial" w:hAnsi="Arial" w:cs="Arial"/>
              </w:rPr>
            </w:pPr>
          </w:p>
        </w:tc>
        <w:tc>
          <w:tcPr>
            <w:tcW w:w="2132" w:type="dxa"/>
          </w:tcPr>
          <w:p w14:paraId="2171DC6F" w14:textId="237E5994" w:rsidR="007640FE" w:rsidRDefault="007640FE" w:rsidP="00D163A8">
            <w:pPr>
              <w:pStyle w:val="Header"/>
              <w:tabs>
                <w:tab w:val="clear" w:pos="4153"/>
                <w:tab w:val="clear" w:pos="8306"/>
              </w:tabs>
              <w:jc w:val="both"/>
              <w:rPr>
                <w:rFonts w:ascii="Arial" w:hAnsi="Arial" w:cs="Arial"/>
              </w:rPr>
            </w:pPr>
          </w:p>
        </w:tc>
      </w:tr>
      <w:tr w:rsidR="007640FE" w14:paraId="67F6B3B1" w14:textId="77777777" w:rsidTr="00D163A8">
        <w:trPr>
          <w:trHeight w:val="737"/>
        </w:trPr>
        <w:tc>
          <w:tcPr>
            <w:tcW w:w="2132" w:type="dxa"/>
          </w:tcPr>
          <w:p w14:paraId="48C11EED"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33CC33D4" w14:textId="406ADB12" w:rsidR="007640FE" w:rsidRDefault="007640FE" w:rsidP="00D163A8">
            <w:pPr>
              <w:pStyle w:val="Header"/>
              <w:tabs>
                <w:tab w:val="clear" w:pos="4153"/>
                <w:tab w:val="clear" w:pos="8306"/>
              </w:tabs>
              <w:rPr>
                <w:rFonts w:ascii="Arial" w:hAnsi="Arial" w:cs="Arial"/>
              </w:rPr>
            </w:pPr>
          </w:p>
        </w:tc>
        <w:tc>
          <w:tcPr>
            <w:tcW w:w="2132" w:type="dxa"/>
          </w:tcPr>
          <w:p w14:paraId="3BED1BAA" w14:textId="34DA93F5" w:rsidR="007640FE" w:rsidRDefault="007640FE" w:rsidP="00D163A8">
            <w:pPr>
              <w:pStyle w:val="Header"/>
              <w:tabs>
                <w:tab w:val="clear" w:pos="4153"/>
                <w:tab w:val="clear" w:pos="8306"/>
              </w:tabs>
              <w:rPr>
                <w:rFonts w:ascii="Arial" w:hAnsi="Arial" w:cs="Arial"/>
              </w:rPr>
            </w:pPr>
          </w:p>
        </w:tc>
        <w:tc>
          <w:tcPr>
            <w:tcW w:w="2132" w:type="dxa"/>
          </w:tcPr>
          <w:p w14:paraId="124B25D2" w14:textId="53DF33FF" w:rsidR="007640FE" w:rsidRDefault="007640FE" w:rsidP="00D163A8">
            <w:pPr>
              <w:pStyle w:val="Header"/>
              <w:tabs>
                <w:tab w:val="clear" w:pos="4153"/>
                <w:tab w:val="clear" w:pos="8306"/>
              </w:tabs>
              <w:jc w:val="both"/>
              <w:rPr>
                <w:rFonts w:ascii="Arial" w:hAnsi="Arial" w:cs="Arial"/>
              </w:rPr>
            </w:pPr>
          </w:p>
        </w:tc>
      </w:tr>
      <w:tr w:rsidR="007640FE" w14:paraId="018569B9" w14:textId="77777777" w:rsidTr="00D163A8">
        <w:trPr>
          <w:trHeight w:val="737"/>
        </w:trPr>
        <w:tc>
          <w:tcPr>
            <w:tcW w:w="2132" w:type="dxa"/>
          </w:tcPr>
          <w:p w14:paraId="7E58754C"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2298E94F" w14:textId="1E7484F5" w:rsidR="007640FE" w:rsidRDefault="007640FE" w:rsidP="00D163A8">
            <w:pPr>
              <w:pStyle w:val="Header"/>
              <w:tabs>
                <w:tab w:val="clear" w:pos="4153"/>
                <w:tab w:val="clear" w:pos="8306"/>
              </w:tabs>
              <w:rPr>
                <w:rFonts w:ascii="Arial" w:hAnsi="Arial" w:cs="Arial"/>
              </w:rPr>
            </w:pPr>
          </w:p>
        </w:tc>
        <w:tc>
          <w:tcPr>
            <w:tcW w:w="2132" w:type="dxa"/>
          </w:tcPr>
          <w:p w14:paraId="5F3B498C" w14:textId="1B54C775" w:rsidR="007640FE" w:rsidRDefault="007640FE" w:rsidP="00D163A8">
            <w:pPr>
              <w:pStyle w:val="Header"/>
              <w:tabs>
                <w:tab w:val="clear" w:pos="4153"/>
                <w:tab w:val="clear" w:pos="8306"/>
              </w:tabs>
              <w:rPr>
                <w:rFonts w:ascii="Arial" w:hAnsi="Arial" w:cs="Arial"/>
              </w:rPr>
            </w:pPr>
          </w:p>
        </w:tc>
        <w:tc>
          <w:tcPr>
            <w:tcW w:w="2132" w:type="dxa"/>
          </w:tcPr>
          <w:p w14:paraId="00817580" w14:textId="5E631CCD" w:rsidR="007640FE" w:rsidRDefault="007640FE" w:rsidP="00D163A8">
            <w:pPr>
              <w:pStyle w:val="Header"/>
              <w:tabs>
                <w:tab w:val="clear" w:pos="4153"/>
                <w:tab w:val="clear" w:pos="8306"/>
              </w:tabs>
              <w:rPr>
                <w:rFonts w:ascii="Arial" w:hAnsi="Arial" w:cs="Arial"/>
              </w:rPr>
            </w:pPr>
          </w:p>
        </w:tc>
      </w:tr>
      <w:tr w:rsidR="007640FE" w14:paraId="215C0F2B" w14:textId="77777777" w:rsidTr="00D163A8">
        <w:trPr>
          <w:trHeight w:val="737"/>
        </w:trPr>
        <w:tc>
          <w:tcPr>
            <w:tcW w:w="2132" w:type="dxa"/>
          </w:tcPr>
          <w:p w14:paraId="763596DA"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00E91AD3" w14:textId="77777777" w:rsidR="007640FE" w:rsidRDefault="007640FE" w:rsidP="00D163A8">
            <w:pPr>
              <w:pStyle w:val="Header"/>
              <w:tabs>
                <w:tab w:val="clear" w:pos="4153"/>
                <w:tab w:val="clear" w:pos="8306"/>
              </w:tabs>
              <w:rPr>
                <w:rFonts w:ascii="Arial" w:hAnsi="Arial" w:cs="Arial"/>
              </w:rPr>
            </w:pPr>
            <w:r>
              <w:rPr>
                <w:rFonts w:ascii="Arial" w:hAnsi="Arial" w:cs="Arial"/>
              </w:rPr>
              <w:t>Devon &amp; Cornwall 4x4 Response</w:t>
            </w:r>
          </w:p>
        </w:tc>
        <w:tc>
          <w:tcPr>
            <w:tcW w:w="2132" w:type="dxa"/>
          </w:tcPr>
          <w:p w14:paraId="09B6D1EB"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Via Police</w:t>
            </w:r>
          </w:p>
        </w:tc>
        <w:tc>
          <w:tcPr>
            <w:tcW w:w="2132" w:type="dxa"/>
          </w:tcPr>
          <w:p w14:paraId="459FDFDE" w14:textId="77777777" w:rsidR="007640FE" w:rsidRDefault="007640FE" w:rsidP="00D163A8">
            <w:pPr>
              <w:pStyle w:val="Header"/>
              <w:tabs>
                <w:tab w:val="clear" w:pos="4153"/>
                <w:tab w:val="clear" w:pos="8306"/>
              </w:tabs>
              <w:jc w:val="both"/>
              <w:rPr>
                <w:rFonts w:ascii="Arial" w:hAnsi="Arial" w:cs="Arial"/>
              </w:rPr>
            </w:pPr>
          </w:p>
        </w:tc>
      </w:tr>
      <w:tr w:rsidR="007640FE" w14:paraId="15664381" w14:textId="77777777" w:rsidTr="00D163A8">
        <w:trPr>
          <w:trHeight w:val="737"/>
        </w:trPr>
        <w:tc>
          <w:tcPr>
            <w:tcW w:w="2132" w:type="dxa"/>
          </w:tcPr>
          <w:p w14:paraId="63BEB9BD"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Churches</w:t>
            </w:r>
          </w:p>
        </w:tc>
        <w:tc>
          <w:tcPr>
            <w:tcW w:w="2132" w:type="dxa"/>
          </w:tcPr>
          <w:p w14:paraId="3DEB2669" w14:textId="377B18DE" w:rsidR="007640FE" w:rsidRDefault="007640FE" w:rsidP="00D163A8">
            <w:pPr>
              <w:pStyle w:val="Header"/>
              <w:tabs>
                <w:tab w:val="clear" w:pos="4153"/>
                <w:tab w:val="clear" w:pos="8306"/>
              </w:tabs>
              <w:jc w:val="both"/>
              <w:rPr>
                <w:rFonts w:ascii="Arial" w:hAnsi="Arial" w:cs="Arial"/>
              </w:rPr>
            </w:pPr>
          </w:p>
        </w:tc>
        <w:tc>
          <w:tcPr>
            <w:tcW w:w="2132" w:type="dxa"/>
          </w:tcPr>
          <w:p w14:paraId="012D6722"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45DA46C9" w14:textId="77777777" w:rsidR="007640FE" w:rsidRDefault="007640FE" w:rsidP="00D163A8">
            <w:pPr>
              <w:pStyle w:val="Header"/>
              <w:tabs>
                <w:tab w:val="clear" w:pos="4153"/>
                <w:tab w:val="clear" w:pos="8306"/>
              </w:tabs>
              <w:rPr>
                <w:rFonts w:ascii="Arial" w:hAnsi="Arial" w:cs="Arial"/>
              </w:rPr>
            </w:pPr>
            <w:r>
              <w:rPr>
                <w:rFonts w:ascii="Arial" w:hAnsi="Arial" w:cs="Arial"/>
              </w:rPr>
              <w:t xml:space="preserve">Sacred Heart </w:t>
            </w:r>
          </w:p>
          <w:p w14:paraId="61DA7924" w14:textId="77777777" w:rsidR="007640FE" w:rsidRDefault="007640FE" w:rsidP="00D163A8">
            <w:pPr>
              <w:pStyle w:val="Header"/>
              <w:tabs>
                <w:tab w:val="clear" w:pos="4153"/>
                <w:tab w:val="clear" w:pos="8306"/>
              </w:tabs>
              <w:rPr>
                <w:rFonts w:ascii="Arial" w:hAnsi="Arial" w:cs="Arial"/>
              </w:rPr>
            </w:pPr>
            <w:r>
              <w:rPr>
                <w:rFonts w:ascii="Arial" w:hAnsi="Arial" w:cs="Arial"/>
              </w:rPr>
              <w:t>(Roman Catholic)</w:t>
            </w:r>
          </w:p>
        </w:tc>
      </w:tr>
      <w:tr w:rsidR="007640FE" w14:paraId="6C4D8028" w14:textId="77777777" w:rsidTr="00D163A8">
        <w:trPr>
          <w:trHeight w:val="737"/>
        </w:trPr>
        <w:tc>
          <w:tcPr>
            <w:tcW w:w="2132" w:type="dxa"/>
          </w:tcPr>
          <w:p w14:paraId="0F387525"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166E015E" w14:textId="0875D6DE" w:rsidR="007640FE" w:rsidRDefault="007640FE" w:rsidP="00D163A8">
            <w:pPr>
              <w:pStyle w:val="Header"/>
              <w:tabs>
                <w:tab w:val="clear" w:pos="4153"/>
                <w:tab w:val="clear" w:pos="8306"/>
              </w:tabs>
              <w:jc w:val="both"/>
              <w:rPr>
                <w:rFonts w:ascii="Arial" w:hAnsi="Arial" w:cs="Arial"/>
              </w:rPr>
            </w:pPr>
          </w:p>
        </w:tc>
        <w:tc>
          <w:tcPr>
            <w:tcW w:w="2132" w:type="dxa"/>
          </w:tcPr>
          <w:p w14:paraId="15373B4F"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02EAF61B" w14:textId="77777777" w:rsidR="007640FE" w:rsidRDefault="007640FE" w:rsidP="00D163A8">
            <w:pPr>
              <w:pStyle w:val="Header"/>
              <w:tabs>
                <w:tab w:val="clear" w:pos="4153"/>
                <w:tab w:val="clear" w:pos="8306"/>
              </w:tabs>
              <w:rPr>
                <w:rFonts w:ascii="Arial" w:hAnsi="Arial" w:cs="Arial"/>
              </w:rPr>
            </w:pPr>
            <w:r>
              <w:rPr>
                <w:rFonts w:ascii="Arial" w:hAnsi="Arial" w:cs="Arial"/>
              </w:rPr>
              <w:t>St Edmunds</w:t>
            </w:r>
          </w:p>
          <w:p w14:paraId="0AF02A53" w14:textId="77777777" w:rsidR="007640FE" w:rsidRDefault="007640FE" w:rsidP="00D163A8">
            <w:pPr>
              <w:pStyle w:val="Header"/>
              <w:tabs>
                <w:tab w:val="clear" w:pos="4153"/>
                <w:tab w:val="clear" w:pos="8306"/>
              </w:tabs>
              <w:rPr>
                <w:rFonts w:ascii="Arial" w:hAnsi="Arial" w:cs="Arial"/>
              </w:rPr>
            </w:pPr>
            <w:smartTag w:uri="urn:schemas-microsoft-com:office:smarttags" w:element="place">
              <w:smartTag w:uri="urn:schemas-microsoft-com:office:smarttags" w:element="City">
                <w:r>
                  <w:rPr>
                    <w:rFonts w:ascii="Arial" w:hAnsi="Arial" w:cs="Arial"/>
                  </w:rPr>
                  <w:t>St Thomas</w:t>
                </w:r>
              </w:smartTag>
            </w:smartTag>
          </w:p>
          <w:p w14:paraId="3A9474B1" w14:textId="77777777" w:rsidR="007640FE" w:rsidRDefault="007640FE" w:rsidP="00D163A8">
            <w:pPr>
              <w:pStyle w:val="Header"/>
              <w:tabs>
                <w:tab w:val="clear" w:pos="4153"/>
                <w:tab w:val="clear" w:pos="8306"/>
              </w:tabs>
              <w:rPr>
                <w:rFonts w:ascii="Arial" w:hAnsi="Arial" w:cs="Arial"/>
              </w:rPr>
            </w:pPr>
            <w:r>
              <w:rPr>
                <w:rFonts w:ascii="Arial" w:hAnsi="Arial" w:cs="Arial"/>
              </w:rPr>
              <w:t>(C of E)</w:t>
            </w:r>
          </w:p>
        </w:tc>
      </w:tr>
      <w:tr w:rsidR="007640FE" w14:paraId="5903F647" w14:textId="77777777" w:rsidTr="00D163A8">
        <w:trPr>
          <w:trHeight w:val="737"/>
        </w:trPr>
        <w:tc>
          <w:tcPr>
            <w:tcW w:w="2132" w:type="dxa"/>
          </w:tcPr>
          <w:p w14:paraId="743A7597"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740B43C4" w14:textId="2BC0AA70" w:rsidR="007640FE" w:rsidRDefault="007640FE" w:rsidP="00D163A8">
            <w:pPr>
              <w:pStyle w:val="Header"/>
              <w:tabs>
                <w:tab w:val="clear" w:pos="4153"/>
                <w:tab w:val="clear" w:pos="8306"/>
              </w:tabs>
              <w:jc w:val="both"/>
              <w:rPr>
                <w:rFonts w:ascii="Arial" w:hAnsi="Arial" w:cs="Arial"/>
              </w:rPr>
            </w:pPr>
          </w:p>
        </w:tc>
        <w:tc>
          <w:tcPr>
            <w:tcW w:w="2132" w:type="dxa"/>
          </w:tcPr>
          <w:p w14:paraId="6F33A64C"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2B7F9856" w14:textId="77777777" w:rsidR="007640FE" w:rsidRDefault="007640FE" w:rsidP="00D163A8">
            <w:pPr>
              <w:pStyle w:val="Header"/>
              <w:tabs>
                <w:tab w:val="clear" w:pos="4153"/>
                <w:tab w:val="clear" w:pos="8306"/>
              </w:tabs>
              <w:jc w:val="both"/>
              <w:rPr>
                <w:rFonts w:ascii="Arial" w:hAnsi="Arial" w:cs="Arial"/>
              </w:rPr>
            </w:pPr>
            <w:smartTag w:uri="urn:schemas-microsoft-com:office:smarttags" w:element="place">
              <w:smartTag w:uri="urn:schemas-microsoft-com:office:smarttags" w:element="PlaceName">
                <w:r>
                  <w:rPr>
                    <w:rFonts w:ascii="Arial" w:hAnsi="Arial" w:cs="Arial"/>
                  </w:rPr>
                  <w:t>Evangelical</w:t>
                </w:r>
              </w:smartTag>
              <w:r>
                <w:rPr>
                  <w:rFonts w:ascii="Arial" w:hAnsi="Arial" w:cs="Arial"/>
                </w:rPr>
                <w:t xml:space="preserve"> </w:t>
              </w:r>
              <w:smartTag w:uri="urn:schemas-microsoft-com:office:smarttags" w:element="PlaceType">
                <w:r>
                  <w:rPr>
                    <w:rFonts w:ascii="Arial" w:hAnsi="Arial" w:cs="Arial"/>
                  </w:rPr>
                  <w:t>Church</w:t>
                </w:r>
              </w:smartTag>
            </w:smartTag>
          </w:p>
        </w:tc>
      </w:tr>
      <w:tr w:rsidR="007640FE" w14:paraId="478DE004" w14:textId="77777777" w:rsidTr="00D163A8">
        <w:trPr>
          <w:trHeight w:val="737"/>
        </w:trPr>
        <w:tc>
          <w:tcPr>
            <w:tcW w:w="2132" w:type="dxa"/>
          </w:tcPr>
          <w:p w14:paraId="080BF63C"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73584DBE" w14:textId="19574F79" w:rsidR="007640FE" w:rsidRDefault="007640FE" w:rsidP="00D163A8">
            <w:pPr>
              <w:pStyle w:val="Header"/>
              <w:tabs>
                <w:tab w:val="clear" w:pos="4153"/>
                <w:tab w:val="clear" w:pos="8306"/>
              </w:tabs>
              <w:jc w:val="both"/>
              <w:rPr>
                <w:rFonts w:ascii="Arial" w:hAnsi="Arial" w:cs="Arial"/>
              </w:rPr>
            </w:pPr>
          </w:p>
        </w:tc>
        <w:tc>
          <w:tcPr>
            <w:tcW w:w="2132" w:type="dxa"/>
          </w:tcPr>
          <w:p w14:paraId="1DAB73F4"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558C09EB" w14:textId="77777777" w:rsidR="007640FE" w:rsidRDefault="007640FE" w:rsidP="00D163A8">
            <w:pPr>
              <w:pStyle w:val="Header"/>
              <w:tabs>
                <w:tab w:val="clear" w:pos="4153"/>
                <w:tab w:val="clear" w:pos="8306"/>
              </w:tabs>
              <w:jc w:val="both"/>
              <w:rPr>
                <w:rFonts w:ascii="Arial" w:hAnsi="Arial" w:cs="Arial"/>
              </w:rPr>
            </w:pPr>
            <w:smartTag w:uri="urn:schemas-microsoft-com:office:smarttags" w:element="place">
              <w:smartTag w:uri="urn:schemas-microsoft-com:office:smarttags" w:element="PlaceName">
                <w:r>
                  <w:rPr>
                    <w:rFonts w:ascii="Arial" w:hAnsi="Arial" w:cs="Arial"/>
                  </w:rPr>
                  <w:t>Family</w:t>
                </w:r>
              </w:smartTag>
              <w:r>
                <w:rPr>
                  <w:rFonts w:ascii="Arial" w:hAnsi="Arial" w:cs="Arial"/>
                </w:rPr>
                <w:t xml:space="preserve"> </w:t>
              </w:r>
              <w:smartTag w:uri="urn:schemas-microsoft-com:office:smarttags" w:element="PlaceType">
                <w:r>
                  <w:rPr>
                    <w:rFonts w:ascii="Arial" w:hAnsi="Arial" w:cs="Arial"/>
                  </w:rPr>
                  <w:t>Church</w:t>
                </w:r>
              </w:smartTag>
            </w:smartTag>
          </w:p>
          <w:p w14:paraId="786551A3"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(Baptist)</w:t>
            </w:r>
          </w:p>
          <w:p w14:paraId="61F9CF2D" w14:textId="77777777" w:rsidR="007640FE" w:rsidRDefault="007640FE" w:rsidP="00D163A8">
            <w:pPr>
              <w:pStyle w:val="Header"/>
              <w:tabs>
                <w:tab w:val="clear" w:pos="4153"/>
                <w:tab w:val="clear" w:pos="8306"/>
              </w:tabs>
              <w:jc w:val="both"/>
              <w:rPr>
                <w:rFonts w:ascii="Arial" w:hAnsi="Arial" w:cs="Arial"/>
              </w:rPr>
            </w:pPr>
          </w:p>
        </w:tc>
      </w:tr>
      <w:tr w:rsidR="007640FE" w14:paraId="32C85EA8" w14:textId="77777777" w:rsidTr="00D163A8">
        <w:trPr>
          <w:trHeight w:val="737"/>
        </w:trPr>
        <w:tc>
          <w:tcPr>
            <w:tcW w:w="2132" w:type="dxa"/>
          </w:tcPr>
          <w:p w14:paraId="28D7DE29"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501ECBE8" w14:textId="4590A50E" w:rsidR="007640FE" w:rsidRDefault="007640FE" w:rsidP="00D163A8">
            <w:pPr>
              <w:pStyle w:val="Header"/>
              <w:tabs>
                <w:tab w:val="clear" w:pos="4153"/>
                <w:tab w:val="clear" w:pos="8306"/>
              </w:tabs>
              <w:jc w:val="both"/>
              <w:rPr>
                <w:rFonts w:ascii="Arial" w:hAnsi="Arial" w:cs="Arial"/>
              </w:rPr>
            </w:pPr>
          </w:p>
        </w:tc>
        <w:tc>
          <w:tcPr>
            <w:tcW w:w="2132" w:type="dxa"/>
          </w:tcPr>
          <w:p w14:paraId="4881619E"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268AB82D" w14:textId="77777777" w:rsidR="007640FE" w:rsidRDefault="007640FE" w:rsidP="00D163A8">
            <w:pPr>
              <w:pStyle w:val="Header"/>
              <w:tabs>
                <w:tab w:val="clear" w:pos="4153"/>
                <w:tab w:val="clear" w:pos="8306"/>
              </w:tabs>
              <w:jc w:val="both"/>
              <w:rPr>
                <w:rFonts w:ascii="Arial" w:hAnsi="Arial" w:cs="Arial"/>
              </w:rPr>
            </w:pPr>
            <w:smartTag w:uri="urn:schemas-microsoft-com:office:smarttags" w:element="place">
              <w:smartTag w:uri="urn:schemas-microsoft-com:office:smarttags" w:element="PlaceName">
                <w:r>
                  <w:rPr>
                    <w:rFonts w:ascii="Arial" w:hAnsi="Arial" w:cs="Arial"/>
                  </w:rPr>
                  <w:t>Methodist</w:t>
                </w:r>
              </w:smartTag>
              <w:r>
                <w:rPr>
                  <w:rFonts w:ascii="Arial" w:hAnsi="Arial" w:cs="Arial"/>
                </w:rPr>
                <w:t xml:space="preserve"> </w:t>
              </w:r>
              <w:smartTag w:uri="urn:schemas-microsoft-com:office:smarttags" w:element="PlaceType">
                <w:r>
                  <w:rPr>
                    <w:rFonts w:ascii="Arial" w:hAnsi="Arial" w:cs="Arial"/>
                  </w:rPr>
                  <w:t>Church</w:t>
                </w:r>
              </w:smartTag>
            </w:smartTag>
          </w:p>
        </w:tc>
      </w:tr>
      <w:tr w:rsidR="007640FE" w14:paraId="048558CB" w14:textId="77777777" w:rsidTr="00D163A8">
        <w:trPr>
          <w:trHeight w:val="737"/>
        </w:trPr>
        <w:tc>
          <w:tcPr>
            <w:tcW w:w="2132" w:type="dxa"/>
          </w:tcPr>
          <w:p w14:paraId="4BE4115F"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1F8B9D18" w14:textId="5918EA98" w:rsidR="007640FE" w:rsidRDefault="007640FE" w:rsidP="00D163A8">
            <w:pPr>
              <w:pStyle w:val="Header"/>
              <w:tabs>
                <w:tab w:val="clear" w:pos="4153"/>
                <w:tab w:val="clear" w:pos="8306"/>
              </w:tabs>
              <w:jc w:val="both"/>
              <w:rPr>
                <w:rFonts w:ascii="Arial" w:hAnsi="Arial" w:cs="Arial"/>
              </w:rPr>
            </w:pPr>
          </w:p>
        </w:tc>
        <w:tc>
          <w:tcPr>
            <w:tcW w:w="2132" w:type="dxa"/>
          </w:tcPr>
          <w:p w14:paraId="4A16598A" w14:textId="77777777" w:rsidR="007640FE" w:rsidRDefault="007640FE" w:rsidP="00D163A8">
            <w:pPr>
              <w:pStyle w:val="Header"/>
              <w:tabs>
                <w:tab w:val="clear" w:pos="4153"/>
                <w:tab w:val="clear" w:pos="8306"/>
              </w:tabs>
              <w:jc w:val="both"/>
              <w:rPr>
                <w:rFonts w:ascii="Arial" w:hAnsi="Arial" w:cs="Arial"/>
              </w:rPr>
            </w:pPr>
          </w:p>
        </w:tc>
        <w:tc>
          <w:tcPr>
            <w:tcW w:w="2132" w:type="dxa"/>
          </w:tcPr>
          <w:p w14:paraId="5675E955" w14:textId="77777777" w:rsidR="007640FE" w:rsidRDefault="007640FE" w:rsidP="00D163A8">
            <w:pPr>
              <w:pStyle w:val="Header"/>
              <w:tabs>
                <w:tab w:val="clear" w:pos="4153"/>
                <w:tab w:val="clear" w:pos="8306"/>
              </w:tabs>
              <w:rPr>
                <w:rFonts w:ascii="Arial" w:hAnsi="Arial" w:cs="Arial"/>
              </w:rPr>
            </w:pPr>
            <w:r>
              <w:rPr>
                <w:rFonts w:ascii="Arial" w:hAnsi="Arial" w:cs="Arial"/>
              </w:rPr>
              <w:t>Society of Friends (Quakers)</w:t>
            </w:r>
          </w:p>
        </w:tc>
      </w:tr>
    </w:tbl>
    <w:p w14:paraId="0AAC2157" w14:textId="77777777" w:rsidR="007640FE" w:rsidRDefault="007640FE" w:rsidP="007640FE">
      <w:pPr>
        <w:pStyle w:val="Header"/>
        <w:tabs>
          <w:tab w:val="clear" w:pos="4153"/>
          <w:tab w:val="clear" w:pos="8306"/>
        </w:tabs>
        <w:jc w:val="both"/>
        <w:rPr>
          <w:rFonts w:ascii="Arial" w:hAnsi="Arial" w:cs="Arial"/>
        </w:rPr>
      </w:pPr>
    </w:p>
    <w:p w14:paraId="0887C5EC" w14:textId="77777777" w:rsidR="007640FE" w:rsidRPr="00DA2CA8" w:rsidRDefault="007640FE" w:rsidP="007640FE">
      <w:pPr>
        <w:pStyle w:val="Header"/>
        <w:tabs>
          <w:tab w:val="clear" w:pos="4153"/>
          <w:tab w:val="clear" w:pos="8306"/>
        </w:tabs>
        <w:jc w:val="both"/>
        <w:rPr>
          <w:rFonts w:ascii="Arial" w:hAnsi="Arial" w:cs="Arial"/>
          <w:b/>
          <w:sz w:val="32"/>
          <w:szCs w:val="32"/>
        </w:rPr>
      </w:pPr>
      <w:r w:rsidRPr="00DA2CA8">
        <w:rPr>
          <w:rFonts w:ascii="Arial" w:hAnsi="Arial" w:cs="Arial"/>
          <w:b/>
          <w:sz w:val="32"/>
          <w:szCs w:val="32"/>
        </w:rPr>
        <w:t>CERT Pack Contents, Quantity and Location</w:t>
      </w:r>
    </w:p>
    <w:p w14:paraId="5BC0B4DE" w14:textId="77777777" w:rsidR="007640FE" w:rsidRDefault="007640FE" w:rsidP="007640FE">
      <w:pPr>
        <w:pStyle w:val="Header"/>
        <w:tabs>
          <w:tab w:val="clear" w:pos="4153"/>
          <w:tab w:val="clear" w:pos="8306"/>
        </w:tabs>
        <w:jc w:val="both"/>
        <w:rPr>
          <w:rFonts w:ascii="Arial" w:hAnsi="Arial" w:cs="Arial"/>
        </w:rPr>
      </w:pPr>
    </w:p>
    <w:p w14:paraId="0AE78317"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Register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14:paraId="6E9CC60B"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Log Sheets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p>
    <w:p w14:paraId="0F669926"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 xml:space="preserve">EAP Welcome information </w:t>
      </w:r>
      <w:r>
        <w:rPr>
          <w:rFonts w:ascii="Arial" w:hAnsi="Arial" w:cs="Arial"/>
        </w:rPr>
        <w:tab/>
      </w:r>
      <w:r>
        <w:rPr>
          <w:rFonts w:ascii="Arial" w:hAnsi="Arial" w:cs="Arial"/>
        </w:rPr>
        <w:tab/>
      </w:r>
      <w:r>
        <w:rPr>
          <w:rFonts w:ascii="Arial" w:hAnsi="Arial" w:cs="Arial"/>
        </w:rPr>
        <w:tab/>
        <w:t>Multiple copies</w:t>
      </w:r>
    </w:p>
    <w:p w14:paraId="6E0DF1BC"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Paper reams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14:paraId="27FFBC93"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Pens/pencils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box</w:t>
      </w:r>
    </w:p>
    <w:p w14:paraId="18F20FDF"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 xml:space="preserve">Laminated large scale maps </w:t>
      </w:r>
      <w:r>
        <w:rPr>
          <w:rFonts w:ascii="Arial" w:hAnsi="Arial" w:cs="Arial"/>
        </w:rPr>
        <w:tab/>
      </w:r>
      <w:r>
        <w:rPr>
          <w:rFonts w:ascii="Arial" w:hAnsi="Arial" w:cs="Arial"/>
        </w:rPr>
        <w:tab/>
        <w:t>1 set</w:t>
      </w:r>
    </w:p>
    <w:p w14:paraId="1957A7E5"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Evacuation Assembly Point sign</w:t>
      </w:r>
      <w:r>
        <w:rPr>
          <w:rFonts w:ascii="Arial" w:hAnsi="Arial" w:cs="Arial"/>
        </w:rPr>
        <w:tab/>
      </w:r>
      <w:r>
        <w:rPr>
          <w:rFonts w:ascii="Arial" w:hAnsi="Arial" w:cs="Arial"/>
        </w:rPr>
        <w:tab/>
        <w:t>1</w:t>
      </w:r>
    </w:p>
    <w:p w14:paraId="52D0B36A"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Parish Shelter sign</w:t>
      </w:r>
      <w:r>
        <w:rPr>
          <w:rFonts w:ascii="Arial" w:hAnsi="Arial" w:cs="Arial"/>
        </w:rPr>
        <w:tab/>
      </w:r>
      <w:r>
        <w:rPr>
          <w:rFonts w:ascii="Arial" w:hAnsi="Arial" w:cs="Arial"/>
        </w:rPr>
        <w:tab/>
      </w:r>
      <w:r>
        <w:rPr>
          <w:rFonts w:ascii="Arial" w:hAnsi="Arial" w:cs="Arial"/>
        </w:rPr>
        <w:tab/>
      </w:r>
      <w:r>
        <w:rPr>
          <w:rFonts w:ascii="Arial" w:hAnsi="Arial" w:cs="Arial"/>
        </w:rPr>
        <w:tab/>
        <w:t>1</w:t>
      </w:r>
    </w:p>
    <w:p w14:paraId="2B7FBE54"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First Aid Kit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14:paraId="5EB567AB"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High Visibility Jackets</w:t>
      </w:r>
      <w:r>
        <w:rPr>
          <w:rFonts w:ascii="Arial" w:hAnsi="Arial" w:cs="Arial"/>
        </w:rPr>
        <w:tab/>
      </w:r>
      <w:r>
        <w:rPr>
          <w:rFonts w:ascii="Arial" w:hAnsi="Arial" w:cs="Arial"/>
        </w:rPr>
        <w:tab/>
      </w:r>
      <w:r>
        <w:rPr>
          <w:rFonts w:ascii="Arial" w:hAnsi="Arial" w:cs="Arial"/>
        </w:rPr>
        <w:tab/>
        <w:t>5</w:t>
      </w:r>
    </w:p>
    <w:p w14:paraId="7056EC13"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Hard Hats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p>
    <w:p w14:paraId="51AB96C1"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Cordon tape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reels</w:t>
      </w:r>
    </w:p>
    <w:p w14:paraId="3EC33BB6" w14:textId="77777777" w:rsidR="007640FE" w:rsidRDefault="007640FE" w:rsidP="007640FE">
      <w:pPr>
        <w:pStyle w:val="Header"/>
        <w:tabs>
          <w:tab w:val="clear" w:pos="4153"/>
          <w:tab w:val="clear" w:pos="8306"/>
        </w:tabs>
        <w:jc w:val="both"/>
        <w:rPr>
          <w:rFonts w:ascii="Arial" w:hAnsi="Arial" w:cs="Arial"/>
        </w:rPr>
      </w:pPr>
    </w:p>
    <w:p w14:paraId="62D68789"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Two packs located at:</w:t>
      </w:r>
    </w:p>
    <w:p w14:paraId="5B1A8B7A" w14:textId="77777777" w:rsidR="007640FE" w:rsidRDefault="007640FE" w:rsidP="007640FE">
      <w:pPr>
        <w:pStyle w:val="Header"/>
        <w:tabs>
          <w:tab w:val="clear" w:pos="4153"/>
          <w:tab w:val="clear" w:pos="8306"/>
        </w:tabs>
        <w:jc w:val="both"/>
        <w:rPr>
          <w:rFonts w:ascii="Arial" w:hAnsi="Arial" w:cs="Arial"/>
        </w:rPr>
      </w:pPr>
    </w:p>
    <w:p w14:paraId="2465B910"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1.  Reception at Quay House</w:t>
      </w:r>
    </w:p>
    <w:p w14:paraId="6D796A4F"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2. Library Garage (key available from Reception and keys provided to CERT team/key volunteers)</w:t>
      </w:r>
    </w:p>
    <w:p w14:paraId="65F04E2F" w14:textId="77777777" w:rsidR="007640FE" w:rsidRDefault="007640FE" w:rsidP="007640FE">
      <w:pPr>
        <w:pStyle w:val="Header"/>
        <w:tabs>
          <w:tab w:val="clear" w:pos="4153"/>
          <w:tab w:val="clear" w:pos="8306"/>
        </w:tabs>
        <w:jc w:val="both"/>
        <w:rPr>
          <w:rFonts w:ascii="Arial" w:hAnsi="Arial" w:cs="Arial"/>
          <w:bCs/>
          <w:sz w:val="32"/>
        </w:rPr>
      </w:pPr>
      <w:r>
        <w:rPr>
          <w:rFonts w:ascii="Trebuchet MS" w:hAnsi="Trebuchet MS" w:cs="Arial"/>
          <w:b/>
          <w:bCs/>
          <w:sz w:val="32"/>
        </w:rPr>
        <w:br w:type="page"/>
      </w:r>
      <w:r w:rsidRPr="00112726">
        <w:rPr>
          <w:rFonts w:ascii="Arial" w:hAnsi="Arial" w:cs="Arial"/>
          <w:b/>
          <w:bCs/>
          <w:sz w:val="32"/>
        </w:rPr>
        <w:lastRenderedPageBreak/>
        <w:t>Annex E</w:t>
      </w:r>
    </w:p>
    <w:p w14:paraId="4EF45A15" w14:textId="77777777" w:rsidR="007640FE" w:rsidRPr="00BC280B" w:rsidRDefault="007640FE" w:rsidP="007640FE">
      <w:pPr>
        <w:pStyle w:val="Header"/>
        <w:tabs>
          <w:tab w:val="clear" w:pos="4153"/>
          <w:tab w:val="clear" w:pos="8306"/>
        </w:tabs>
        <w:jc w:val="both"/>
        <w:rPr>
          <w:rFonts w:ascii="Arial" w:hAnsi="Arial" w:cs="Arial"/>
          <w:bCs/>
          <w:sz w:val="18"/>
        </w:rPr>
      </w:pPr>
    </w:p>
    <w:p w14:paraId="0F30BEE2" w14:textId="77777777" w:rsidR="007640FE" w:rsidRPr="00BC280B" w:rsidRDefault="007640FE" w:rsidP="007640FE">
      <w:pPr>
        <w:rPr>
          <w:rFonts w:ascii="Trebuchet MS" w:hAnsi="Trebuchet MS" w:cs="Arial"/>
          <w:b/>
          <w:bCs/>
          <w:sz w:val="16"/>
        </w:rPr>
      </w:pPr>
    </w:p>
    <w:p w14:paraId="5C17A31D" w14:textId="77777777" w:rsidR="007640FE" w:rsidRDefault="007640FE" w:rsidP="007640FE">
      <w:pPr>
        <w:pStyle w:val="Header"/>
        <w:tabs>
          <w:tab w:val="clear" w:pos="4153"/>
          <w:tab w:val="clear" w:pos="8306"/>
        </w:tabs>
        <w:rPr>
          <w:rFonts w:ascii="Arial" w:hAnsi="Arial" w:cs="Arial"/>
        </w:rPr>
      </w:pPr>
      <w:r>
        <w:rPr>
          <w:rFonts w:ascii="Arial" w:hAnsi="Arial" w:cs="Arial"/>
        </w:rPr>
        <w:t>The following self-help Householders Emergency Plan may be copied and distributed to residents in the community</w:t>
      </w:r>
    </w:p>
    <w:p w14:paraId="11D98686" w14:textId="77777777" w:rsidR="007640FE" w:rsidRPr="00BC280B" w:rsidRDefault="007640FE" w:rsidP="007640FE">
      <w:pPr>
        <w:pStyle w:val="Header"/>
        <w:tabs>
          <w:tab w:val="clear" w:pos="4153"/>
          <w:tab w:val="clear" w:pos="8306"/>
        </w:tabs>
        <w:rPr>
          <w:rFonts w:ascii="Trebuchet MS" w:hAnsi="Trebuchet MS" w:cs="Arial"/>
          <w:b/>
          <w:bCs/>
          <w:sz w:val="16"/>
        </w:rPr>
      </w:pPr>
    </w:p>
    <w:p w14:paraId="610A873D" w14:textId="77777777" w:rsidR="007640FE" w:rsidRPr="00BC280B" w:rsidRDefault="007640FE" w:rsidP="007640FE">
      <w:pPr>
        <w:pStyle w:val="Header"/>
        <w:tabs>
          <w:tab w:val="clear" w:pos="4153"/>
          <w:tab w:val="clear" w:pos="8306"/>
        </w:tabs>
        <w:rPr>
          <w:rFonts w:ascii="Trebuchet MS" w:hAnsi="Trebuchet MS" w:cs="Arial"/>
          <w:b/>
          <w:bCs/>
          <w:sz w:val="32"/>
          <w:szCs w:val="36"/>
        </w:rPr>
      </w:pPr>
      <w:r w:rsidRPr="00BC280B">
        <w:rPr>
          <w:rFonts w:ascii="Arial" w:hAnsi="Arial" w:cs="Arial"/>
          <w:noProof/>
          <w:sz w:val="32"/>
          <w:szCs w:val="36"/>
          <w:lang w:eastAsia="en-GB"/>
        </w:rPr>
        <mc:AlternateContent>
          <mc:Choice Requires="wps">
            <w:drawing>
              <wp:anchor distT="0" distB="0" distL="114300" distR="114300" simplePos="0" relativeHeight="251662336" behindDoc="0" locked="0" layoutInCell="1" allowOverlap="1" wp14:anchorId="5D337D45" wp14:editId="1B59A5D2">
                <wp:simplePos x="0" y="0"/>
                <wp:positionH relativeFrom="column">
                  <wp:posOffset>3895725</wp:posOffset>
                </wp:positionH>
                <wp:positionV relativeFrom="paragraph">
                  <wp:posOffset>1409700</wp:posOffset>
                </wp:positionV>
                <wp:extent cx="69215" cy="17526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B0579" w14:textId="77777777" w:rsidR="007640FE" w:rsidRDefault="007640FE" w:rsidP="007640FE"/>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337D45" id="Rectangle 9" o:spid="_x0000_s1029" style="position:absolute;margin-left:306.75pt;margin-top:111pt;width:5.45pt;height:13.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" filled="f" stroked="f">
                <v:textbox style="mso-fit-shape-to-text:t" inset="0,0,0,0">
                  <w:txbxContent>
                    <w:p w14:paraId="19FB0579" w14:textId="77777777" w:rsidR="007640FE" w:rsidRDefault="007640FE" w:rsidP="007640FE"/>
                  </w:txbxContent>
                </v:textbox>
              </v:rect>
            </w:pict>
          </mc:Fallback>
        </mc:AlternateContent>
      </w:r>
      <w:r w:rsidRPr="00BC280B">
        <w:rPr>
          <w:rFonts w:ascii="Arial" w:hAnsi="Arial" w:cs="Arial"/>
          <w:noProof/>
          <w:sz w:val="32"/>
          <w:szCs w:val="36"/>
          <w:lang w:eastAsia="en-GB"/>
        </w:rPr>
        <mc:AlternateContent>
          <mc:Choice Requires="wps">
            <w:drawing>
              <wp:anchor distT="0" distB="0" distL="114300" distR="114300" simplePos="0" relativeHeight="251661312" behindDoc="0" locked="0" layoutInCell="1" allowOverlap="1" wp14:anchorId="593B3664" wp14:editId="4FA270A5">
                <wp:simplePos x="0" y="0"/>
                <wp:positionH relativeFrom="column">
                  <wp:posOffset>3903345</wp:posOffset>
                </wp:positionH>
                <wp:positionV relativeFrom="paragraph">
                  <wp:posOffset>1412875</wp:posOffset>
                </wp:positionV>
                <wp:extent cx="38735" cy="175260"/>
                <wp:effectExtent l="0" t="0" r="254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CB181" w14:textId="77777777" w:rsidR="007640FE" w:rsidRDefault="007640FE" w:rsidP="007640FE">
                            <w:r>
                              <w:rPr>
                                <w:color w:val="000000"/>
                                <w:lang w:val="en-U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3B3664" id="Rectangle 8" o:spid="_x0000_s1030" style="position:absolute;margin-left:307.35pt;margin-top:111.25pt;width:3.05pt;height:13.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" filled="f" stroked="f">
                <v:textbox style="mso-fit-shape-to-text:t" inset="0,0,0,0">
                  <w:txbxContent>
                    <w:p w14:paraId="00ECB181" w14:textId="77777777" w:rsidR="007640FE" w:rsidRDefault="007640FE" w:rsidP="007640FE">
                      <w:r>
                        <w:rPr>
                          <w:color w:val="000000"/>
                          <w:lang w:val="en-US"/>
                        </w:rPr>
                        <w:t xml:space="preserve"> </w:t>
                      </w:r>
                    </w:p>
                  </w:txbxContent>
                </v:textbox>
              </v:rect>
            </w:pict>
          </mc:Fallback>
        </mc:AlternateContent>
      </w:r>
      <w:r w:rsidRPr="00BC280B">
        <w:rPr>
          <w:rFonts w:ascii="Arial" w:hAnsi="Arial" w:cs="Arial"/>
          <w:b/>
          <w:bCs/>
          <w:sz w:val="32"/>
          <w:szCs w:val="36"/>
        </w:rPr>
        <w:t>Household</w:t>
      </w:r>
      <w:r>
        <w:rPr>
          <w:rFonts w:ascii="Arial" w:hAnsi="Arial" w:cs="Arial"/>
          <w:b/>
          <w:bCs/>
          <w:sz w:val="32"/>
          <w:szCs w:val="36"/>
        </w:rPr>
        <w:t>ers</w:t>
      </w:r>
      <w:r w:rsidRPr="00BC280B">
        <w:rPr>
          <w:rFonts w:ascii="Arial" w:hAnsi="Arial" w:cs="Arial"/>
          <w:b/>
          <w:bCs/>
          <w:sz w:val="32"/>
          <w:szCs w:val="36"/>
        </w:rPr>
        <w:t xml:space="preserve"> Emergency Plan</w:t>
      </w:r>
    </w:p>
    <w:p w14:paraId="6BF310B7" w14:textId="77777777" w:rsidR="007640FE" w:rsidRPr="00BC280B" w:rsidRDefault="007640FE" w:rsidP="007640FE">
      <w:pPr>
        <w:pStyle w:val="Header"/>
        <w:tabs>
          <w:tab w:val="clear" w:pos="4153"/>
          <w:tab w:val="clear" w:pos="8306"/>
        </w:tabs>
        <w:rPr>
          <w:rFonts w:ascii="Arial" w:hAnsi="Arial" w:cs="Arial"/>
          <w:bCs/>
          <w:sz w:val="16"/>
        </w:rPr>
      </w:pPr>
    </w:p>
    <w:p w14:paraId="66D52959" w14:textId="77777777" w:rsidR="007640FE" w:rsidRPr="00F2070C" w:rsidRDefault="007640FE" w:rsidP="007640FE">
      <w:pPr>
        <w:pStyle w:val="Header"/>
        <w:tabs>
          <w:tab w:val="clear" w:pos="4153"/>
          <w:tab w:val="clear" w:pos="8306"/>
        </w:tabs>
        <w:rPr>
          <w:rFonts w:ascii="Trebuchet MS" w:hAnsi="Trebuchet MS" w:cs="Arial"/>
          <w:b/>
          <w:bCs/>
          <w:sz w:val="36"/>
          <w:szCs w:val="36"/>
        </w:rPr>
      </w:pPr>
      <w:r>
        <w:rPr>
          <w:rFonts w:ascii="Arial" w:hAnsi="Arial" w:cs="Arial"/>
          <w:bCs/>
        </w:rPr>
        <w:t xml:space="preserve">Emergencies can affect the County with little or no notice. Being prepared can help reduce the effects on your families’ lives, reduce the need for help from others and enable you to support the vulnerable in your community. </w:t>
      </w:r>
    </w:p>
    <w:p w14:paraId="1AA038B1" w14:textId="77777777" w:rsidR="007640FE" w:rsidRPr="00BC280B" w:rsidRDefault="007640FE" w:rsidP="007640FE">
      <w:pPr>
        <w:pStyle w:val="Header"/>
        <w:tabs>
          <w:tab w:val="clear" w:pos="4153"/>
          <w:tab w:val="clear" w:pos="8306"/>
        </w:tabs>
        <w:rPr>
          <w:rFonts w:ascii="Arial" w:hAnsi="Arial" w:cs="Arial"/>
          <w:bCs/>
          <w:sz w:val="16"/>
          <w:szCs w:val="22"/>
        </w:rPr>
      </w:pPr>
    </w:p>
    <w:p w14:paraId="0FAB8D5C" w14:textId="77777777" w:rsidR="007640FE" w:rsidRDefault="007640FE" w:rsidP="007640FE">
      <w:pPr>
        <w:pStyle w:val="Header"/>
        <w:tabs>
          <w:tab w:val="clear" w:pos="4153"/>
          <w:tab w:val="clear" w:pos="8306"/>
        </w:tabs>
        <w:rPr>
          <w:rFonts w:ascii="Arial" w:hAnsi="Arial" w:cs="Arial"/>
          <w:bCs/>
        </w:rPr>
      </w:pPr>
      <w:r>
        <w:rPr>
          <w:rFonts w:ascii="Arial" w:hAnsi="Arial" w:cs="Arial"/>
          <w:bCs/>
        </w:rPr>
        <w:t xml:space="preserve">Disruption to essential services such as water and electricity, to regional and national travel and telecoms are all ways an emergency can affect our busy everyday lives. </w:t>
      </w:r>
    </w:p>
    <w:p w14:paraId="435AB898" w14:textId="77777777" w:rsidR="007640FE" w:rsidRPr="00BC280B" w:rsidRDefault="007640FE" w:rsidP="007640FE">
      <w:pPr>
        <w:pStyle w:val="Header"/>
        <w:tabs>
          <w:tab w:val="clear" w:pos="4153"/>
          <w:tab w:val="clear" w:pos="8306"/>
        </w:tabs>
        <w:rPr>
          <w:rFonts w:ascii="Arial" w:hAnsi="Arial" w:cs="Arial"/>
          <w:bCs/>
          <w:sz w:val="16"/>
          <w:szCs w:val="22"/>
        </w:rPr>
      </w:pPr>
    </w:p>
    <w:p w14:paraId="0A688593" w14:textId="77777777" w:rsidR="007640FE" w:rsidRPr="00B40218" w:rsidRDefault="007640FE" w:rsidP="007640FE">
      <w:pPr>
        <w:pStyle w:val="Header"/>
        <w:tabs>
          <w:tab w:val="clear" w:pos="4153"/>
          <w:tab w:val="clear" w:pos="8306"/>
        </w:tabs>
        <w:rPr>
          <w:rFonts w:ascii="Arial" w:hAnsi="Arial" w:cs="Arial"/>
          <w:b/>
          <w:bCs/>
          <w:sz w:val="26"/>
          <w:szCs w:val="26"/>
        </w:rPr>
      </w:pPr>
      <w:r w:rsidRPr="00B40218">
        <w:rPr>
          <w:rFonts w:ascii="Arial" w:hAnsi="Arial" w:cs="Arial"/>
          <w:b/>
          <w:bCs/>
          <w:sz w:val="26"/>
          <w:szCs w:val="26"/>
        </w:rPr>
        <w:t>Complete the following sections and keep the plan in a safe place that all members of your household can easily access:</w:t>
      </w:r>
    </w:p>
    <w:p w14:paraId="66D91086" w14:textId="77777777" w:rsidR="007640FE" w:rsidRDefault="007640FE" w:rsidP="007640FE">
      <w:pPr>
        <w:pStyle w:val="Header"/>
        <w:tabs>
          <w:tab w:val="clear" w:pos="4153"/>
          <w:tab w:val="clear" w:pos="8306"/>
        </w:tabs>
        <w:jc w:val="center"/>
        <w:rPr>
          <w:rFonts w:ascii="Arial" w:hAnsi="Arial" w:cs="Arial"/>
          <w:b/>
          <w:bCs/>
        </w:rPr>
      </w:pPr>
    </w:p>
    <w:p w14:paraId="305BC065" w14:textId="77777777" w:rsidR="007640FE" w:rsidRDefault="007640FE" w:rsidP="007640FE">
      <w:pPr>
        <w:pStyle w:val="Header"/>
        <w:tabs>
          <w:tab w:val="clear" w:pos="4153"/>
          <w:tab w:val="clear" w:pos="8306"/>
        </w:tabs>
        <w:rPr>
          <w:rFonts w:ascii="Arial" w:hAnsi="Arial" w:cs="Arial"/>
          <w:bCs/>
        </w:rPr>
      </w:pPr>
      <w:r>
        <w:rPr>
          <w:rFonts w:ascii="Arial" w:hAnsi="Arial" w:cs="Arial"/>
          <w:bCs/>
        </w:rPr>
        <w:t>If you are not involved in an incident but are close by or believe you may be in danger, in most cases the advice is:</w:t>
      </w:r>
    </w:p>
    <w:p w14:paraId="4AF0A2C1" w14:textId="77777777" w:rsidR="007640FE" w:rsidRPr="00F2070C" w:rsidRDefault="007640FE" w:rsidP="007640FE">
      <w:pPr>
        <w:pStyle w:val="Header"/>
        <w:tabs>
          <w:tab w:val="clear" w:pos="4153"/>
          <w:tab w:val="clear" w:pos="8306"/>
        </w:tabs>
        <w:rPr>
          <w:rFonts w:ascii="Arial" w:hAnsi="Arial" w:cs="Arial"/>
          <w:bCs/>
          <w:sz w:val="20"/>
          <w:szCs w:val="20"/>
        </w:rPr>
      </w:pPr>
      <w:r w:rsidRPr="00BC280B">
        <w:rPr>
          <w:rFonts w:ascii="Arial" w:hAnsi="Arial" w:cs="Arial"/>
          <w:noProof/>
          <w:sz w:val="32"/>
          <w:szCs w:val="36"/>
          <w:lang w:eastAsia="en-GB"/>
        </w:rPr>
        <mc:AlternateContent>
          <mc:Choice Requires="wps">
            <w:drawing>
              <wp:anchor distT="0" distB="0" distL="114300" distR="114300" simplePos="0" relativeHeight="251663360" behindDoc="0" locked="0" layoutInCell="1" allowOverlap="1" wp14:anchorId="25C84D60" wp14:editId="104D10C7">
                <wp:simplePos x="0" y="0"/>
                <wp:positionH relativeFrom="column">
                  <wp:posOffset>5521960</wp:posOffset>
                </wp:positionH>
                <wp:positionV relativeFrom="paragraph">
                  <wp:posOffset>8890</wp:posOffset>
                </wp:positionV>
                <wp:extent cx="69215" cy="175260"/>
                <wp:effectExtent l="0" t="3810" r="1270" b="190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AFCF" w14:textId="77777777" w:rsidR="007640FE" w:rsidRPr="00BC280B" w:rsidRDefault="007640FE" w:rsidP="007640FE"/>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C84D60" id="Rectangle 7" o:spid="_x0000_s1031" style="position:absolute;margin-left:434.8pt;margin-top:.7pt;width:5.45pt;height:13.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" filled="f" stroked="f">
                <v:textbox style="mso-fit-shape-to-text:t" inset="0,0,0,0">
                  <w:txbxContent>
                    <w:p w14:paraId="3CBEAFCF" w14:textId="77777777" w:rsidR="007640FE" w:rsidRPr="00BC280B" w:rsidRDefault="007640FE" w:rsidP="007640FE"/>
                  </w:txbxContent>
                </v:textbox>
              </v:rect>
            </w:pict>
          </mc:Fallback>
        </mc:AlternateContent>
      </w:r>
    </w:p>
    <w:p w14:paraId="0CA0AB92" w14:textId="77777777" w:rsidR="007640FE" w:rsidRDefault="007640FE" w:rsidP="007640FE">
      <w:pPr>
        <w:pStyle w:val="Header"/>
        <w:tabs>
          <w:tab w:val="clear" w:pos="4153"/>
          <w:tab w:val="clear" w:pos="8306"/>
        </w:tabs>
        <w:jc w:val="center"/>
        <w:rPr>
          <w:rFonts w:ascii="Arial" w:hAnsi="Arial" w:cs="Arial"/>
          <w:b/>
          <w:bCs/>
        </w:rPr>
      </w:pPr>
      <w:r>
        <w:rPr>
          <w:rFonts w:ascii="Arial" w:hAnsi="Arial" w:cs="Arial"/>
          <w:b/>
          <w:bCs/>
        </w:rPr>
        <w:t>GO IN, STAY IN, TUNE 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3"/>
        <w:gridCol w:w="2756"/>
        <w:gridCol w:w="3231"/>
      </w:tblGrid>
      <w:tr w:rsidR="007640FE" w:rsidRPr="00B074BC" w14:paraId="6BB47718" w14:textId="77777777" w:rsidTr="00D163A8">
        <w:tc>
          <w:tcPr>
            <w:tcW w:w="2840" w:type="dxa"/>
            <w:shd w:val="clear" w:color="auto" w:fill="CCCCFF"/>
          </w:tcPr>
          <w:p w14:paraId="0AE2B145" w14:textId="77777777" w:rsidR="007640FE" w:rsidRPr="00B074BC" w:rsidRDefault="007640FE" w:rsidP="00D163A8">
            <w:pPr>
              <w:pStyle w:val="Header"/>
              <w:tabs>
                <w:tab w:val="clear" w:pos="4153"/>
                <w:tab w:val="clear" w:pos="8306"/>
              </w:tabs>
              <w:jc w:val="center"/>
              <w:rPr>
                <w:rFonts w:ascii="Arial" w:hAnsi="Arial" w:cs="Arial"/>
              </w:rPr>
            </w:pPr>
            <w:r w:rsidRPr="00B074BC">
              <w:rPr>
                <w:rFonts w:ascii="Arial" w:hAnsi="Arial" w:cs="Arial"/>
              </w:rPr>
              <w:t>Station</w:t>
            </w:r>
          </w:p>
        </w:tc>
        <w:tc>
          <w:tcPr>
            <w:tcW w:w="2841" w:type="dxa"/>
            <w:shd w:val="clear" w:color="auto" w:fill="CCCCFF"/>
          </w:tcPr>
          <w:p w14:paraId="35B76481" w14:textId="77777777" w:rsidR="007640FE" w:rsidRPr="00B074BC" w:rsidRDefault="007640FE" w:rsidP="00D163A8">
            <w:pPr>
              <w:pStyle w:val="Header"/>
              <w:tabs>
                <w:tab w:val="clear" w:pos="4153"/>
                <w:tab w:val="clear" w:pos="8306"/>
              </w:tabs>
              <w:jc w:val="center"/>
              <w:rPr>
                <w:rFonts w:ascii="Arial" w:hAnsi="Arial" w:cs="Arial"/>
              </w:rPr>
            </w:pPr>
            <w:r w:rsidRPr="00B074BC">
              <w:rPr>
                <w:rFonts w:ascii="Arial" w:hAnsi="Arial" w:cs="Arial"/>
              </w:rPr>
              <w:t>Frequency</w:t>
            </w:r>
          </w:p>
        </w:tc>
        <w:tc>
          <w:tcPr>
            <w:tcW w:w="2841" w:type="dxa"/>
            <w:shd w:val="clear" w:color="auto" w:fill="CCCCFF"/>
          </w:tcPr>
          <w:p w14:paraId="57978ACB" w14:textId="77777777" w:rsidR="007640FE" w:rsidRPr="00B074BC" w:rsidRDefault="007640FE" w:rsidP="00D163A8">
            <w:pPr>
              <w:pStyle w:val="Header"/>
              <w:tabs>
                <w:tab w:val="clear" w:pos="4153"/>
                <w:tab w:val="clear" w:pos="8306"/>
              </w:tabs>
              <w:jc w:val="center"/>
              <w:rPr>
                <w:rFonts w:ascii="Arial Unicode MS" w:hAnsi="Arial Unicode MS" w:cs="Arial Unicode MS"/>
              </w:rPr>
            </w:pPr>
            <w:r w:rsidRPr="00B074BC">
              <w:rPr>
                <w:rFonts w:ascii="Arial" w:hAnsi="Arial" w:cs="Arial"/>
              </w:rPr>
              <w:t>Website</w:t>
            </w:r>
          </w:p>
        </w:tc>
      </w:tr>
      <w:tr w:rsidR="007640FE" w:rsidRPr="00B074BC" w14:paraId="1B626CC9" w14:textId="77777777" w:rsidTr="00D163A8">
        <w:tc>
          <w:tcPr>
            <w:tcW w:w="2840" w:type="dxa"/>
          </w:tcPr>
          <w:p w14:paraId="0549BC66" w14:textId="77777777" w:rsidR="007640FE" w:rsidRPr="00B074BC" w:rsidRDefault="007640FE" w:rsidP="00D163A8">
            <w:pPr>
              <w:pStyle w:val="Header"/>
              <w:tabs>
                <w:tab w:val="clear" w:pos="4153"/>
                <w:tab w:val="clear" w:pos="8306"/>
              </w:tabs>
              <w:jc w:val="center"/>
              <w:rPr>
                <w:rFonts w:ascii="Arial" w:hAnsi="Arial" w:cs="Arial"/>
              </w:rPr>
            </w:pPr>
            <w:r w:rsidRPr="00B074BC">
              <w:rPr>
                <w:rFonts w:ascii="Arial" w:hAnsi="Arial" w:cs="Arial"/>
              </w:rPr>
              <w:t xml:space="preserve">BBC Radio </w:t>
            </w:r>
            <w:smartTag w:uri="urn:schemas-microsoft-com:office:smarttags" w:element="place">
              <w:r w:rsidRPr="00B074BC">
                <w:rPr>
                  <w:rFonts w:ascii="Arial" w:hAnsi="Arial" w:cs="Arial"/>
                </w:rPr>
                <w:t>Devon</w:t>
              </w:r>
            </w:smartTag>
          </w:p>
        </w:tc>
        <w:tc>
          <w:tcPr>
            <w:tcW w:w="2841" w:type="dxa"/>
          </w:tcPr>
          <w:p w14:paraId="78CD3F16" w14:textId="77777777" w:rsidR="007640FE" w:rsidRPr="00B074BC" w:rsidRDefault="007640FE" w:rsidP="00D163A8">
            <w:pPr>
              <w:pStyle w:val="Header"/>
              <w:tabs>
                <w:tab w:val="clear" w:pos="4153"/>
                <w:tab w:val="clear" w:pos="8306"/>
              </w:tabs>
              <w:jc w:val="center"/>
              <w:rPr>
                <w:rFonts w:ascii="Arial" w:hAnsi="Arial" w:cs="Arial"/>
              </w:rPr>
            </w:pPr>
            <w:r w:rsidRPr="00B074BC">
              <w:rPr>
                <w:rFonts w:ascii="Arial" w:hAnsi="Arial" w:cs="Arial"/>
              </w:rPr>
              <w:t>94.8, 95.8, 96, 103.4, 104.3 FM</w:t>
            </w:r>
          </w:p>
        </w:tc>
        <w:tc>
          <w:tcPr>
            <w:tcW w:w="2841" w:type="dxa"/>
          </w:tcPr>
          <w:p w14:paraId="74FA2B5F" w14:textId="77777777" w:rsidR="007640FE" w:rsidRPr="00C220FE" w:rsidRDefault="004A221D" w:rsidP="00D163A8">
            <w:pPr>
              <w:pStyle w:val="Header"/>
              <w:tabs>
                <w:tab w:val="clear" w:pos="4153"/>
                <w:tab w:val="clear" w:pos="8306"/>
              </w:tabs>
              <w:jc w:val="center"/>
              <w:rPr>
                <w:rFonts w:ascii="Arial" w:hAnsi="Arial" w:cs="Arial"/>
              </w:rPr>
            </w:pPr>
            <w:hyperlink r:id="rId15" w:history="1">
              <w:r w:rsidR="007640FE" w:rsidRPr="00C220FE">
                <w:rPr>
                  <w:rStyle w:val="Hyperlink"/>
                  <w:rFonts w:ascii="Arial" w:hAnsi="Arial" w:cs="Arial"/>
                </w:rPr>
                <w:t>www.bbc.co.uk/devon</w:t>
              </w:r>
            </w:hyperlink>
          </w:p>
          <w:p w14:paraId="3C5EC96F" w14:textId="77777777" w:rsidR="007640FE" w:rsidRPr="00B074BC" w:rsidRDefault="007640FE" w:rsidP="00D163A8">
            <w:pPr>
              <w:pStyle w:val="Header"/>
              <w:tabs>
                <w:tab w:val="clear" w:pos="4153"/>
                <w:tab w:val="clear" w:pos="8306"/>
              </w:tabs>
              <w:jc w:val="center"/>
              <w:rPr>
                <w:rFonts w:ascii="Arial" w:hAnsi="Arial" w:cs="Arial"/>
              </w:rPr>
            </w:pPr>
          </w:p>
        </w:tc>
      </w:tr>
      <w:tr w:rsidR="007640FE" w:rsidRPr="00B074BC" w14:paraId="3D12D39F" w14:textId="77777777" w:rsidTr="00D163A8">
        <w:tc>
          <w:tcPr>
            <w:tcW w:w="2840" w:type="dxa"/>
          </w:tcPr>
          <w:p w14:paraId="29F41D1C" w14:textId="77777777" w:rsidR="007640FE" w:rsidRPr="00B074BC" w:rsidRDefault="007640FE" w:rsidP="00D163A8">
            <w:pPr>
              <w:pStyle w:val="Header"/>
              <w:tabs>
                <w:tab w:val="clear" w:pos="4153"/>
                <w:tab w:val="clear" w:pos="8306"/>
              </w:tabs>
              <w:jc w:val="center"/>
              <w:rPr>
                <w:rFonts w:ascii="Arial" w:hAnsi="Arial" w:cs="Arial"/>
              </w:rPr>
            </w:pPr>
            <w:r>
              <w:rPr>
                <w:rFonts w:ascii="Arial" w:hAnsi="Arial" w:cs="Arial"/>
              </w:rPr>
              <w:t>Heart Radio</w:t>
            </w:r>
          </w:p>
        </w:tc>
        <w:tc>
          <w:tcPr>
            <w:tcW w:w="2841" w:type="dxa"/>
          </w:tcPr>
          <w:p w14:paraId="150D7698" w14:textId="77777777" w:rsidR="007640FE" w:rsidRPr="00B074BC" w:rsidRDefault="007640FE" w:rsidP="00D163A8">
            <w:pPr>
              <w:pStyle w:val="Header"/>
              <w:tabs>
                <w:tab w:val="clear" w:pos="4153"/>
                <w:tab w:val="clear" w:pos="8306"/>
              </w:tabs>
              <w:jc w:val="center"/>
              <w:rPr>
                <w:rFonts w:ascii="Arial" w:hAnsi="Arial" w:cs="Arial"/>
              </w:rPr>
            </w:pPr>
            <w:r>
              <w:rPr>
                <w:rFonts w:ascii="Arial" w:hAnsi="Arial" w:cs="Arial"/>
              </w:rPr>
              <w:t>100-102 FM</w:t>
            </w:r>
          </w:p>
        </w:tc>
        <w:tc>
          <w:tcPr>
            <w:tcW w:w="2841" w:type="dxa"/>
          </w:tcPr>
          <w:p w14:paraId="408B5A45" w14:textId="77777777" w:rsidR="007640FE" w:rsidRPr="00B074BC" w:rsidRDefault="007640FE" w:rsidP="00D163A8">
            <w:pPr>
              <w:pStyle w:val="Header"/>
              <w:tabs>
                <w:tab w:val="clear" w:pos="4153"/>
                <w:tab w:val="clear" w:pos="8306"/>
              </w:tabs>
              <w:jc w:val="center"/>
              <w:rPr>
                <w:rFonts w:ascii="Arial" w:hAnsi="Arial" w:cs="Arial"/>
              </w:rPr>
            </w:pPr>
            <w:r>
              <w:rPr>
                <w:rFonts w:ascii="Arial" w:hAnsi="Arial" w:cs="Arial"/>
              </w:rPr>
              <w:t>www.heart.co.uk/southhams</w:t>
            </w:r>
          </w:p>
        </w:tc>
      </w:tr>
    </w:tbl>
    <w:p w14:paraId="164D4A57" w14:textId="77777777" w:rsidR="007640FE" w:rsidRDefault="007640FE" w:rsidP="007640FE">
      <w:pPr>
        <w:pStyle w:val="Header"/>
        <w:tabs>
          <w:tab w:val="clear" w:pos="4153"/>
          <w:tab w:val="clear" w:pos="8306"/>
          <w:tab w:val="left" w:pos="7740"/>
        </w:tabs>
        <w:rPr>
          <w:rFonts w:ascii="Arial" w:hAnsi="Arial" w:cs="Arial"/>
          <w:b/>
        </w:rPr>
      </w:pPr>
    </w:p>
    <w:p w14:paraId="2E299B56" w14:textId="77777777" w:rsidR="007640FE" w:rsidRPr="00375AB6" w:rsidRDefault="007640FE" w:rsidP="007640FE">
      <w:pPr>
        <w:pStyle w:val="Header"/>
        <w:tabs>
          <w:tab w:val="clear" w:pos="4153"/>
          <w:tab w:val="clear" w:pos="8306"/>
        </w:tabs>
        <w:jc w:val="center"/>
        <w:rPr>
          <w:rFonts w:ascii="Arial" w:hAnsi="Arial" w:cs="Arial"/>
          <w:b/>
        </w:rPr>
      </w:pPr>
      <w:r>
        <w:rPr>
          <w:rFonts w:ascii="Arial" w:hAnsi="Arial" w:cs="Arial"/>
          <w:b/>
        </w:rPr>
        <w:t>I</w:t>
      </w:r>
      <w:r w:rsidRPr="00375AB6">
        <w:rPr>
          <w:rFonts w:ascii="Arial" w:hAnsi="Arial" w:cs="Arial"/>
          <w:b/>
        </w:rPr>
        <w:t>NFORM THE REST OF YOUR FAMILY / HOUSEMATES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7640FE" w:rsidRPr="00B074BC" w14:paraId="5EDF46D4" w14:textId="77777777" w:rsidTr="00D163A8">
        <w:tc>
          <w:tcPr>
            <w:tcW w:w="8522" w:type="dxa"/>
            <w:gridSpan w:val="3"/>
            <w:tcBorders>
              <w:bottom w:val="single" w:sz="4" w:space="0" w:color="auto"/>
            </w:tcBorders>
            <w:shd w:val="clear" w:color="auto" w:fill="CCCCFF"/>
          </w:tcPr>
          <w:p w14:paraId="0D3900C5" w14:textId="77777777" w:rsidR="007640FE" w:rsidRPr="00B074BC" w:rsidRDefault="007640FE" w:rsidP="00D163A8">
            <w:pPr>
              <w:pStyle w:val="Header"/>
              <w:tabs>
                <w:tab w:val="clear" w:pos="4153"/>
                <w:tab w:val="clear" w:pos="8306"/>
              </w:tabs>
              <w:jc w:val="center"/>
              <w:rPr>
                <w:rFonts w:ascii="Arial" w:hAnsi="Arial" w:cs="Arial"/>
              </w:rPr>
            </w:pPr>
            <w:r w:rsidRPr="00B074BC">
              <w:rPr>
                <w:rFonts w:ascii="Arial" w:hAnsi="Arial" w:cs="Arial"/>
              </w:rPr>
              <w:t>Household Contact Details</w:t>
            </w:r>
          </w:p>
        </w:tc>
      </w:tr>
      <w:tr w:rsidR="007640FE" w:rsidRPr="00B074BC" w14:paraId="57001993" w14:textId="77777777" w:rsidTr="00D163A8">
        <w:tc>
          <w:tcPr>
            <w:tcW w:w="2840" w:type="dxa"/>
            <w:shd w:val="clear" w:color="auto" w:fill="CCCCFF"/>
          </w:tcPr>
          <w:p w14:paraId="36AD14DF" w14:textId="77777777" w:rsidR="007640FE" w:rsidRPr="00B074BC" w:rsidRDefault="007640FE" w:rsidP="00D163A8">
            <w:pPr>
              <w:pStyle w:val="Header"/>
              <w:tabs>
                <w:tab w:val="clear" w:pos="4153"/>
                <w:tab w:val="clear" w:pos="8306"/>
              </w:tabs>
              <w:jc w:val="center"/>
              <w:rPr>
                <w:rFonts w:ascii="Arial" w:hAnsi="Arial" w:cs="Arial"/>
              </w:rPr>
            </w:pPr>
            <w:r w:rsidRPr="00B074BC">
              <w:rPr>
                <w:rFonts w:ascii="Arial" w:hAnsi="Arial" w:cs="Arial"/>
              </w:rPr>
              <w:t>Name</w:t>
            </w:r>
          </w:p>
        </w:tc>
        <w:tc>
          <w:tcPr>
            <w:tcW w:w="2841" w:type="dxa"/>
            <w:shd w:val="clear" w:color="auto" w:fill="CCCCFF"/>
          </w:tcPr>
          <w:p w14:paraId="29069165" w14:textId="77777777" w:rsidR="007640FE" w:rsidRPr="00B074BC" w:rsidRDefault="007640FE" w:rsidP="00D163A8">
            <w:pPr>
              <w:pStyle w:val="Header"/>
              <w:tabs>
                <w:tab w:val="clear" w:pos="4153"/>
                <w:tab w:val="clear" w:pos="8306"/>
              </w:tabs>
              <w:jc w:val="center"/>
              <w:rPr>
                <w:rFonts w:ascii="Arial" w:hAnsi="Arial" w:cs="Arial"/>
              </w:rPr>
            </w:pPr>
            <w:smartTag w:uri="urn:schemas-microsoft-com:office:smarttags" w:element="place">
              <w:smartTag w:uri="urn:schemas-microsoft-com:office:smarttags" w:element="City">
                <w:r w:rsidRPr="00B074BC">
                  <w:rPr>
                    <w:rFonts w:ascii="Arial" w:hAnsi="Arial" w:cs="Arial"/>
                  </w:rPr>
                  <w:t>Mobile</w:t>
                </w:r>
              </w:smartTag>
            </w:smartTag>
          </w:p>
        </w:tc>
        <w:tc>
          <w:tcPr>
            <w:tcW w:w="2841" w:type="dxa"/>
            <w:shd w:val="clear" w:color="auto" w:fill="CCCCFF"/>
          </w:tcPr>
          <w:p w14:paraId="7C04961F" w14:textId="77777777" w:rsidR="007640FE" w:rsidRPr="00B074BC" w:rsidRDefault="007640FE" w:rsidP="00D163A8">
            <w:pPr>
              <w:pStyle w:val="Header"/>
              <w:tabs>
                <w:tab w:val="clear" w:pos="4153"/>
                <w:tab w:val="clear" w:pos="8306"/>
              </w:tabs>
              <w:jc w:val="center"/>
              <w:rPr>
                <w:rFonts w:ascii="Arial" w:hAnsi="Arial" w:cs="Arial"/>
              </w:rPr>
            </w:pPr>
            <w:r w:rsidRPr="00B074BC">
              <w:rPr>
                <w:rFonts w:ascii="Arial" w:hAnsi="Arial" w:cs="Arial"/>
              </w:rPr>
              <w:t>Work</w:t>
            </w:r>
          </w:p>
        </w:tc>
      </w:tr>
      <w:tr w:rsidR="007640FE" w:rsidRPr="00B074BC" w14:paraId="20736759" w14:textId="77777777" w:rsidTr="00D163A8">
        <w:trPr>
          <w:trHeight w:val="454"/>
        </w:trPr>
        <w:tc>
          <w:tcPr>
            <w:tcW w:w="2840" w:type="dxa"/>
          </w:tcPr>
          <w:p w14:paraId="39E1EF0D" w14:textId="77777777" w:rsidR="007640FE" w:rsidRPr="00B074BC" w:rsidRDefault="007640FE" w:rsidP="00D163A8">
            <w:pPr>
              <w:pStyle w:val="Header"/>
              <w:tabs>
                <w:tab w:val="clear" w:pos="4153"/>
                <w:tab w:val="clear" w:pos="8306"/>
              </w:tabs>
              <w:jc w:val="center"/>
              <w:rPr>
                <w:rFonts w:ascii="Arial Unicode MS" w:hAnsi="Arial Unicode MS" w:cs="Arial Unicode MS"/>
              </w:rPr>
            </w:pPr>
          </w:p>
        </w:tc>
        <w:tc>
          <w:tcPr>
            <w:tcW w:w="2841" w:type="dxa"/>
          </w:tcPr>
          <w:p w14:paraId="2B9C869D" w14:textId="77777777" w:rsidR="007640FE" w:rsidRPr="00B074BC" w:rsidRDefault="007640FE" w:rsidP="00D163A8">
            <w:pPr>
              <w:pStyle w:val="Header"/>
              <w:tabs>
                <w:tab w:val="clear" w:pos="4153"/>
                <w:tab w:val="clear" w:pos="8306"/>
              </w:tabs>
              <w:jc w:val="center"/>
              <w:rPr>
                <w:rFonts w:ascii="Arial Unicode MS" w:hAnsi="Arial Unicode MS" w:cs="Arial Unicode MS"/>
              </w:rPr>
            </w:pPr>
          </w:p>
        </w:tc>
        <w:tc>
          <w:tcPr>
            <w:tcW w:w="2841" w:type="dxa"/>
          </w:tcPr>
          <w:p w14:paraId="2EE4F40D" w14:textId="77777777" w:rsidR="007640FE" w:rsidRPr="00B074BC" w:rsidRDefault="007640FE" w:rsidP="00D163A8">
            <w:pPr>
              <w:pStyle w:val="Header"/>
              <w:tabs>
                <w:tab w:val="clear" w:pos="4153"/>
                <w:tab w:val="clear" w:pos="8306"/>
              </w:tabs>
              <w:jc w:val="center"/>
              <w:rPr>
                <w:rFonts w:ascii="Arial Unicode MS" w:hAnsi="Arial Unicode MS" w:cs="Arial Unicode MS"/>
              </w:rPr>
            </w:pPr>
          </w:p>
        </w:tc>
      </w:tr>
      <w:tr w:rsidR="007640FE" w:rsidRPr="00B074BC" w14:paraId="3B95A9E0" w14:textId="77777777" w:rsidTr="00D163A8">
        <w:trPr>
          <w:trHeight w:val="454"/>
        </w:trPr>
        <w:tc>
          <w:tcPr>
            <w:tcW w:w="2840" w:type="dxa"/>
          </w:tcPr>
          <w:p w14:paraId="065085E5" w14:textId="77777777" w:rsidR="007640FE" w:rsidRPr="00B074BC" w:rsidRDefault="007640FE" w:rsidP="00D163A8">
            <w:pPr>
              <w:pStyle w:val="Header"/>
              <w:tabs>
                <w:tab w:val="clear" w:pos="4153"/>
                <w:tab w:val="clear" w:pos="8306"/>
              </w:tabs>
              <w:jc w:val="center"/>
              <w:rPr>
                <w:rFonts w:ascii="Arial Unicode MS" w:hAnsi="Arial Unicode MS" w:cs="Arial Unicode MS"/>
              </w:rPr>
            </w:pPr>
          </w:p>
        </w:tc>
        <w:tc>
          <w:tcPr>
            <w:tcW w:w="2841" w:type="dxa"/>
          </w:tcPr>
          <w:p w14:paraId="5A2D5D62" w14:textId="77777777" w:rsidR="007640FE" w:rsidRPr="00B074BC" w:rsidRDefault="007640FE" w:rsidP="00D163A8">
            <w:pPr>
              <w:pStyle w:val="Header"/>
              <w:tabs>
                <w:tab w:val="clear" w:pos="4153"/>
                <w:tab w:val="clear" w:pos="8306"/>
              </w:tabs>
              <w:jc w:val="center"/>
              <w:rPr>
                <w:rFonts w:ascii="Arial Unicode MS" w:hAnsi="Arial Unicode MS" w:cs="Arial Unicode MS"/>
              </w:rPr>
            </w:pPr>
          </w:p>
        </w:tc>
        <w:tc>
          <w:tcPr>
            <w:tcW w:w="2841" w:type="dxa"/>
          </w:tcPr>
          <w:p w14:paraId="1964657A" w14:textId="77777777" w:rsidR="007640FE" w:rsidRPr="00B074BC" w:rsidRDefault="007640FE" w:rsidP="00D163A8">
            <w:pPr>
              <w:pStyle w:val="Header"/>
              <w:tabs>
                <w:tab w:val="clear" w:pos="4153"/>
                <w:tab w:val="clear" w:pos="8306"/>
              </w:tabs>
              <w:jc w:val="center"/>
              <w:rPr>
                <w:rFonts w:ascii="Arial Unicode MS" w:hAnsi="Arial Unicode MS" w:cs="Arial Unicode MS"/>
              </w:rPr>
            </w:pPr>
          </w:p>
        </w:tc>
      </w:tr>
      <w:tr w:rsidR="007640FE" w:rsidRPr="00B074BC" w14:paraId="1B116599" w14:textId="77777777" w:rsidTr="00D163A8">
        <w:trPr>
          <w:trHeight w:val="454"/>
        </w:trPr>
        <w:tc>
          <w:tcPr>
            <w:tcW w:w="2840" w:type="dxa"/>
          </w:tcPr>
          <w:p w14:paraId="77A2C4D2" w14:textId="77777777" w:rsidR="007640FE" w:rsidRPr="00B074BC" w:rsidRDefault="007640FE" w:rsidP="00D163A8">
            <w:pPr>
              <w:pStyle w:val="Header"/>
              <w:tabs>
                <w:tab w:val="clear" w:pos="4153"/>
                <w:tab w:val="clear" w:pos="8306"/>
              </w:tabs>
              <w:jc w:val="center"/>
              <w:rPr>
                <w:rFonts w:ascii="Arial Unicode MS" w:hAnsi="Arial Unicode MS" w:cs="Arial Unicode MS"/>
              </w:rPr>
            </w:pPr>
          </w:p>
        </w:tc>
        <w:tc>
          <w:tcPr>
            <w:tcW w:w="2841" w:type="dxa"/>
          </w:tcPr>
          <w:p w14:paraId="3A65B34F" w14:textId="77777777" w:rsidR="007640FE" w:rsidRPr="00B074BC" w:rsidRDefault="007640FE" w:rsidP="00D163A8">
            <w:pPr>
              <w:pStyle w:val="Header"/>
              <w:tabs>
                <w:tab w:val="clear" w:pos="4153"/>
                <w:tab w:val="clear" w:pos="8306"/>
              </w:tabs>
              <w:jc w:val="center"/>
              <w:rPr>
                <w:rFonts w:ascii="Arial Unicode MS" w:hAnsi="Arial Unicode MS" w:cs="Arial Unicode MS"/>
              </w:rPr>
            </w:pPr>
          </w:p>
        </w:tc>
        <w:tc>
          <w:tcPr>
            <w:tcW w:w="2841" w:type="dxa"/>
          </w:tcPr>
          <w:p w14:paraId="6A9CC3D3" w14:textId="77777777" w:rsidR="007640FE" w:rsidRPr="00B074BC" w:rsidRDefault="007640FE" w:rsidP="00D163A8">
            <w:pPr>
              <w:pStyle w:val="Header"/>
              <w:tabs>
                <w:tab w:val="clear" w:pos="4153"/>
                <w:tab w:val="clear" w:pos="8306"/>
              </w:tabs>
              <w:jc w:val="center"/>
              <w:rPr>
                <w:rFonts w:ascii="Arial Unicode MS" w:hAnsi="Arial Unicode MS" w:cs="Arial Unicode MS"/>
              </w:rPr>
            </w:pPr>
          </w:p>
        </w:tc>
      </w:tr>
    </w:tbl>
    <w:p w14:paraId="0573604C" w14:textId="77777777" w:rsidR="007640FE" w:rsidRPr="009C7A97" w:rsidRDefault="007640FE" w:rsidP="007640FE">
      <w:pPr>
        <w:pStyle w:val="Header"/>
        <w:tabs>
          <w:tab w:val="clear" w:pos="4153"/>
          <w:tab w:val="clear" w:pos="8306"/>
        </w:tabs>
        <w:rPr>
          <w:rFonts w:ascii="Arial Unicode MS" w:hAnsi="Arial Unicode MS" w:cs="Arial Unicode MS"/>
          <w:sz w:val="16"/>
        </w:rPr>
      </w:pPr>
    </w:p>
    <w:p w14:paraId="3642028D" w14:textId="77777777" w:rsidR="007640FE" w:rsidRDefault="007640FE" w:rsidP="007640FE">
      <w:pPr>
        <w:pStyle w:val="Header"/>
        <w:tabs>
          <w:tab w:val="clear" w:pos="4153"/>
          <w:tab w:val="clear" w:pos="8306"/>
        </w:tabs>
        <w:rPr>
          <w:rFonts w:ascii="Arial" w:hAnsi="Arial" w:cs="Arial"/>
          <w:bCs/>
        </w:rPr>
      </w:pPr>
      <w:r>
        <w:rPr>
          <w:rFonts w:ascii="Arial" w:hAnsi="Arial" w:cs="Arial"/>
          <w:bCs/>
        </w:rPr>
        <w:t>If you are evacuated is there somewhere you can go? Friends or Family?</w:t>
      </w:r>
    </w:p>
    <w:p w14:paraId="1D68A4E1" w14:textId="77777777" w:rsidR="007640FE" w:rsidRPr="009C7A97" w:rsidRDefault="007640FE" w:rsidP="007640FE">
      <w:pPr>
        <w:pStyle w:val="Header"/>
        <w:tabs>
          <w:tab w:val="clear" w:pos="4153"/>
          <w:tab w:val="clear" w:pos="8306"/>
        </w:tabs>
        <w:rPr>
          <w:rFonts w:ascii="Arial" w:hAnsi="Arial" w:cs="Arial"/>
          <w:bCs/>
          <w:sz w:val="16"/>
        </w:rPr>
      </w:pPr>
    </w:p>
    <w:p w14:paraId="528A146B" w14:textId="77777777" w:rsidR="007640FE" w:rsidRDefault="007640FE" w:rsidP="007640FE">
      <w:pPr>
        <w:pStyle w:val="Header"/>
        <w:tabs>
          <w:tab w:val="clear" w:pos="4153"/>
          <w:tab w:val="clear" w:pos="8306"/>
        </w:tabs>
        <w:rPr>
          <w:rFonts w:ascii="Arial" w:hAnsi="Arial" w:cs="Arial"/>
          <w:bCs/>
        </w:rPr>
      </w:pPr>
      <w:r>
        <w:rPr>
          <w:rFonts w:ascii="Arial" w:hAnsi="Arial" w:cs="Arial"/>
          <w:bCs/>
        </w:rPr>
        <w:t>If you can’t contact each other, where should you meet / or who should you leave a message with?</w:t>
      </w:r>
    </w:p>
    <w:p w14:paraId="163E2E0E" w14:textId="77777777" w:rsidR="007640FE" w:rsidRDefault="007640FE" w:rsidP="007640FE">
      <w:pPr>
        <w:pStyle w:val="Header"/>
        <w:tabs>
          <w:tab w:val="clear" w:pos="4153"/>
          <w:tab w:val="clear" w:pos="8306"/>
        </w:tabs>
        <w:rPr>
          <w:rFonts w:ascii="Arial" w:hAnsi="Arial" w:cs="Arial"/>
          <w:bCs/>
        </w:rPr>
      </w:pPr>
    </w:p>
    <w:p w14:paraId="6A79991D" w14:textId="77777777" w:rsidR="007640FE" w:rsidRDefault="007640FE" w:rsidP="007640FE">
      <w:pPr>
        <w:pStyle w:val="Header"/>
        <w:tabs>
          <w:tab w:val="clear" w:pos="4153"/>
          <w:tab w:val="clear" w:pos="8306"/>
        </w:tabs>
        <w:rPr>
          <w:rFonts w:ascii="Arial" w:hAnsi="Arial" w:cs="Arial"/>
          <w:bCs/>
        </w:rPr>
      </w:pPr>
      <w:r>
        <w:rPr>
          <w:rFonts w:ascii="Arial" w:hAnsi="Arial" w:cs="Arial"/>
          <w:bCs/>
        </w:rPr>
        <w:t>Who will be responsible for picking the children up from school? (If applicable)</w:t>
      </w:r>
    </w:p>
    <w:p w14:paraId="55F3D90E" w14:textId="77777777" w:rsidR="007640FE" w:rsidRDefault="007640FE" w:rsidP="007640FE">
      <w:pPr>
        <w:pStyle w:val="Header"/>
        <w:tabs>
          <w:tab w:val="clear" w:pos="4153"/>
          <w:tab w:val="clear" w:pos="8306"/>
        </w:tabs>
        <w:jc w:val="center"/>
        <w:rPr>
          <w:rFonts w:ascii="Arial" w:hAnsi="Arial" w:cs="Arial"/>
          <w:b/>
        </w:rPr>
      </w:pPr>
    </w:p>
    <w:tbl>
      <w:tblPr>
        <w:tblpPr w:leftFromText="180" w:rightFromText="180" w:vertAnchor="text" w:horzAnchor="margin" w:tblpY="78"/>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660"/>
      </w:tblGrid>
      <w:tr w:rsidR="007640FE" w:rsidRPr="00B074BC" w14:paraId="15F79573" w14:textId="77777777" w:rsidTr="00D163A8">
        <w:tc>
          <w:tcPr>
            <w:tcW w:w="8748" w:type="dxa"/>
            <w:gridSpan w:val="2"/>
            <w:shd w:val="clear" w:color="auto" w:fill="CCCCFF"/>
          </w:tcPr>
          <w:p w14:paraId="06DAE108" w14:textId="77777777" w:rsidR="007640FE" w:rsidRPr="00B074BC" w:rsidRDefault="007640FE" w:rsidP="00D163A8">
            <w:pPr>
              <w:pStyle w:val="Header"/>
              <w:tabs>
                <w:tab w:val="clear" w:pos="4153"/>
                <w:tab w:val="clear" w:pos="8306"/>
              </w:tabs>
              <w:rPr>
                <w:rFonts w:ascii="Arial" w:hAnsi="Arial" w:cs="Arial"/>
                <w:bCs/>
              </w:rPr>
            </w:pPr>
            <w:r w:rsidRPr="00B074BC">
              <w:rPr>
                <w:rFonts w:ascii="Arial" w:hAnsi="Arial" w:cs="Arial"/>
                <w:bCs/>
              </w:rPr>
              <w:t>How do you turn off the following? Who is responsible?</w:t>
            </w:r>
          </w:p>
        </w:tc>
      </w:tr>
      <w:tr w:rsidR="007640FE" w:rsidRPr="00B074BC" w14:paraId="17FBB6CD" w14:textId="77777777" w:rsidTr="00D163A8">
        <w:trPr>
          <w:trHeight w:val="454"/>
        </w:trPr>
        <w:tc>
          <w:tcPr>
            <w:tcW w:w="2088" w:type="dxa"/>
          </w:tcPr>
          <w:p w14:paraId="562D1054" w14:textId="77777777" w:rsidR="007640FE" w:rsidRPr="00B074BC" w:rsidRDefault="007640FE" w:rsidP="00D163A8">
            <w:pPr>
              <w:pStyle w:val="Header"/>
              <w:tabs>
                <w:tab w:val="clear" w:pos="4153"/>
                <w:tab w:val="clear" w:pos="8306"/>
              </w:tabs>
              <w:rPr>
                <w:rFonts w:ascii="Arial" w:hAnsi="Arial" w:cs="Arial"/>
                <w:bCs/>
              </w:rPr>
            </w:pPr>
            <w:r w:rsidRPr="00B074BC">
              <w:rPr>
                <w:rFonts w:ascii="Arial" w:hAnsi="Arial" w:cs="Arial"/>
                <w:bCs/>
              </w:rPr>
              <w:t>Electricity</w:t>
            </w:r>
          </w:p>
        </w:tc>
        <w:tc>
          <w:tcPr>
            <w:tcW w:w="6660" w:type="dxa"/>
          </w:tcPr>
          <w:p w14:paraId="19D83F29" w14:textId="77777777" w:rsidR="007640FE" w:rsidRPr="00B074BC" w:rsidRDefault="007640FE" w:rsidP="00D163A8">
            <w:pPr>
              <w:pStyle w:val="Header"/>
              <w:tabs>
                <w:tab w:val="clear" w:pos="4153"/>
                <w:tab w:val="clear" w:pos="8306"/>
              </w:tabs>
              <w:rPr>
                <w:rFonts w:ascii="Arial" w:hAnsi="Arial" w:cs="Arial"/>
                <w:b/>
                <w:bCs/>
                <w:sz w:val="32"/>
                <w:szCs w:val="32"/>
              </w:rPr>
            </w:pPr>
          </w:p>
        </w:tc>
      </w:tr>
      <w:tr w:rsidR="007640FE" w:rsidRPr="00B074BC" w14:paraId="12980017" w14:textId="77777777" w:rsidTr="00D163A8">
        <w:trPr>
          <w:trHeight w:val="454"/>
        </w:trPr>
        <w:tc>
          <w:tcPr>
            <w:tcW w:w="2088" w:type="dxa"/>
          </w:tcPr>
          <w:p w14:paraId="2EA0A513" w14:textId="77777777" w:rsidR="007640FE" w:rsidRPr="00B074BC" w:rsidRDefault="007640FE" w:rsidP="00D163A8">
            <w:pPr>
              <w:pStyle w:val="Header"/>
              <w:tabs>
                <w:tab w:val="clear" w:pos="4153"/>
                <w:tab w:val="clear" w:pos="8306"/>
              </w:tabs>
              <w:rPr>
                <w:rFonts w:ascii="Arial" w:hAnsi="Arial" w:cs="Arial"/>
                <w:bCs/>
              </w:rPr>
            </w:pPr>
            <w:r w:rsidRPr="00B074BC">
              <w:rPr>
                <w:rFonts w:ascii="Arial" w:hAnsi="Arial" w:cs="Arial"/>
                <w:bCs/>
              </w:rPr>
              <w:t>Gas</w:t>
            </w:r>
          </w:p>
        </w:tc>
        <w:tc>
          <w:tcPr>
            <w:tcW w:w="6660" w:type="dxa"/>
          </w:tcPr>
          <w:p w14:paraId="63E99222" w14:textId="77777777" w:rsidR="007640FE" w:rsidRPr="00B074BC" w:rsidRDefault="007640FE" w:rsidP="00D163A8">
            <w:pPr>
              <w:pStyle w:val="Header"/>
              <w:tabs>
                <w:tab w:val="clear" w:pos="4153"/>
                <w:tab w:val="clear" w:pos="8306"/>
              </w:tabs>
              <w:rPr>
                <w:rFonts w:ascii="Arial" w:hAnsi="Arial" w:cs="Arial"/>
                <w:b/>
                <w:bCs/>
                <w:sz w:val="32"/>
                <w:szCs w:val="32"/>
              </w:rPr>
            </w:pPr>
          </w:p>
        </w:tc>
      </w:tr>
      <w:tr w:rsidR="007640FE" w:rsidRPr="00B074BC" w14:paraId="440EBB2D" w14:textId="77777777" w:rsidTr="00D163A8">
        <w:trPr>
          <w:trHeight w:val="454"/>
        </w:trPr>
        <w:tc>
          <w:tcPr>
            <w:tcW w:w="2088" w:type="dxa"/>
          </w:tcPr>
          <w:p w14:paraId="6C482EBF" w14:textId="77777777" w:rsidR="007640FE" w:rsidRPr="00B074BC" w:rsidRDefault="007640FE" w:rsidP="00D163A8">
            <w:pPr>
              <w:pStyle w:val="Header"/>
              <w:tabs>
                <w:tab w:val="clear" w:pos="4153"/>
                <w:tab w:val="clear" w:pos="8306"/>
              </w:tabs>
              <w:rPr>
                <w:rFonts w:ascii="Arial" w:hAnsi="Arial" w:cs="Arial"/>
                <w:bCs/>
              </w:rPr>
            </w:pPr>
            <w:r w:rsidRPr="00B074BC">
              <w:rPr>
                <w:rFonts w:ascii="Arial" w:hAnsi="Arial" w:cs="Arial"/>
                <w:bCs/>
              </w:rPr>
              <w:t>Water</w:t>
            </w:r>
          </w:p>
        </w:tc>
        <w:tc>
          <w:tcPr>
            <w:tcW w:w="6660" w:type="dxa"/>
          </w:tcPr>
          <w:p w14:paraId="28363EAA" w14:textId="77777777" w:rsidR="007640FE" w:rsidRPr="00B074BC" w:rsidRDefault="007640FE" w:rsidP="00D163A8">
            <w:pPr>
              <w:pStyle w:val="Header"/>
              <w:tabs>
                <w:tab w:val="clear" w:pos="4153"/>
                <w:tab w:val="clear" w:pos="8306"/>
              </w:tabs>
              <w:rPr>
                <w:rFonts w:ascii="Arial" w:hAnsi="Arial" w:cs="Arial"/>
                <w:b/>
                <w:bCs/>
                <w:sz w:val="32"/>
                <w:szCs w:val="32"/>
              </w:rPr>
            </w:pPr>
          </w:p>
        </w:tc>
      </w:tr>
    </w:tbl>
    <w:p w14:paraId="042F88C4" w14:textId="77777777" w:rsidR="007640FE" w:rsidRDefault="007640FE" w:rsidP="007640FE">
      <w:pPr>
        <w:pStyle w:val="Header"/>
        <w:tabs>
          <w:tab w:val="clear" w:pos="4153"/>
          <w:tab w:val="clear" w:pos="8306"/>
        </w:tabs>
        <w:jc w:val="center"/>
        <w:rPr>
          <w:rFonts w:ascii="Arial" w:hAnsi="Arial" w:cs="Arial"/>
          <w:b/>
        </w:rPr>
      </w:pPr>
    </w:p>
    <w:p w14:paraId="2E9E6B65" w14:textId="77777777" w:rsidR="007640FE" w:rsidRDefault="007640FE" w:rsidP="007640FE">
      <w:pPr>
        <w:pStyle w:val="Header"/>
        <w:tabs>
          <w:tab w:val="clear" w:pos="4153"/>
          <w:tab w:val="clear" w:pos="8306"/>
        </w:tabs>
        <w:jc w:val="center"/>
        <w:rPr>
          <w:rFonts w:ascii="Arial" w:hAnsi="Arial" w:cs="Arial"/>
          <w:b/>
        </w:rPr>
      </w:pPr>
    </w:p>
    <w:p w14:paraId="0E8AD145" w14:textId="77777777" w:rsidR="007640FE" w:rsidRDefault="007640FE" w:rsidP="007640FE">
      <w:pPr>
        <w:pStyle w:val="Header"/>
        <w:tabs>
          <w:tab w:val="clear" w:pos="4153"/>
          <w:tab w:val="clear" w:pos="8306"/>
        </w:tabs>
        <w:jc w:val="center"/>
        <w:rPr>
          <w:rFonts w:ascii="Arial" w:hAnsi="Arial" w:cs="Arial"/>
          <w:b/>
        </w:rPr>
      </w:pPr>
    </w:p>
    <w:p w14:paraId="7E8AF3CB" w14:textId="77777777" w:rsidR="007640FE" w:rsidRPr="00AF3959" w:rsidRDefault="007640FE" w:rsidP="007640FE">
      <w:pPr>
        <w:pStyle w:val="Header"/>
        <w:tabs>
          <w:tab w:val="clear" w:pos="4153"/>
          <w:tab w:val="clear" w:pos="8306"/>
        </w:tabs>
        <w:jc w:val="center"/>
        <w:rPr>
          <w:rFonts w:ascii="Arial" w:hAnsi="Arial" w:cs="Arial"/>
          <w:bCs/>
        </w:rPr>
      </w:pPr>
      <w:r w:rsidRPr="007B7CB7">
        <w:rPr>
          <w:rFonts w:ascii="Arial" w:hAnsi="Arial" w:cs="Arial"/>
          <w:b/>
        </w:rPr>
        <w:lastRenderedPageBreak/>
        <w:t>KEY CONTACT NUMBERS</w:t>
      </w: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30"/>
        <w:gridCol w:w="2131"/>
        <w:gridCol w:w="2131"/>
      </w:tblGrid>
      <w:tr w:rsidR="007640FE" w:rsidRPr="00B074BC" w14:paraId="27A6D97B" w14:textId="77777777" w:rsidTr="00D163A8">
        <w:tc>
          <w:tcPr>
            <w:tcW w:w="8840" w:type="dxa"/>
            <w:gridSpan w:val="4"/>
            <w:shd w:val="clear" w:color="auto" w:fill="CCCCFF"/>
          </w:tcPr>
          <w:p w14:paraId="33B7A7A3" w14:textId="77777777" w:rsidR="007640FE" w:rsidRPr="00B074BC" w:rsidRDefault="007640FE" w:rsidP="00D163A8">
            <w:pPr>
              <w:pStyle w:val="Header"/>
              <w:tabs>
                <w:tab w:val="clear" w:pos="4153"/>
                <w:tab w:val="clear" w:pos="8306"/>
              </w:tabs>
              <w:jc w:val="center"/>
              <w:rPr>
                <w:rFonts w:ascii="Arial" w:hAnsi="Arial" w:cs="Arial"/>
              </w:rPr>
            </w:pPr>
            <w:r w:rsidRPr="00B074BC">
              <w:rPr>
                <w:rFonts w:ascii="Arial" w:hAnsi="Arial" w:cs="Arial"/>
              </w:rPr>
              <w:t>Emergency Telephone Numbers</w:t>
            </w:r>
          </w:p>
        </w:tc>
      </w:tr>
      <w:tr w:rsidR="007640FE" w:rsidRPr="00B074BC" w14:paraId="7D2A9AB9" w14:textId="77777777" w:rsidTr="00D163A8">
        <w:trPr>
          <w:trHeight w:val="567"/>
        </w:trPr>
        <w:tc>
          <w:tcPr>
            <w:tcW w:w="2448" w:type="dxa"/>
            <w:shd w:val="clear" w:color="auto" w:fill="CCCCFF"/>
          </w:tcPr>
          <w:p w14:paraId="46F1FF2D"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Emergency Services</w:t>
            </w:r>
          </w:p>
        </w:tc>
        <w:tc>
          <w:tcPr>
            <w:tcW w:w="2130" w:type="dxa"/>
          </w:tcPr>
          <w:p w14:paraId="4CD743BA" w14:textId="77777777" w:rsidR="007640FE" w:rsidRPr="00B074BC" w:rsidRDefault="007640FE" w:rsidP="00D163A8">
            <w:pPr>
              <w:pStyle w:val="Header"/>
              <w:tabs>
                <w:tab w:val="clear" w:pos="4153"/>
                <w:tab w:val="clear" w:pos="8306"/>
              </w:tabs>
              <w:rPr>
                <w:rFonts w:ascii="Arial" w:hAnsi="Arial" w:cs="Arial"/>
              </w:rPr>
            </w:pPr>
          </w:p>
        </w:tc>
        <w:tc>
          <w:tcPr>
            <w:tcW w:w="2131" w:type="dxa"/>
            <w:shd w:val="clear" w:color="auto" w:fill="CCCCFF"/>
          </w:tcPr>
          <w:p w14:paraId="794E235D"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Doctor</w:t>
            </w:r>
          </w:p>
        </w:tc>
        <w:tc>
          <w:tcPr>
            <w:tcW w:w="2131" w:type="dxa"/>
          </w:tcPr>
          <w:p w14:paraId="45AF9D19" w14:textId="77777777" w:rsidR="007640FE" w:rsidRPr="00B074BC" w:rsidRDefault="007640FE" w:rsidP="00D163A8">
            <w:pPr>
              <w:pStyle w:val="Header"/>
              <w:tabs>
                <w:tab w:val="clear" w:pos="4153"/>
                <w:tab w:val="clear" w:pos="8306"/>
              </w:tabs>
              <w:rPr>
                <w:rFonts w:ascii="Arial" w:hAnsi="Arial" w:cs="Arial"/>
              </w:rPr>
            </w:pPr>
          </w:p>
        </w:tc>
      </w:tr>
      <w:tr w:rsidR="007640FE" w:rsidRPr="00B074BC" w14:paraId="6764B5E0" w14:textId="77777777" w:rsidTr="00D163A8">
        <w:trPr>
          <w:trHeight w:val="567"/>
        </w:trPr>
        <w:tc>
          <w:tcPr>
            <w:tcW w:w="2448" w:type="dxa"/>
            <w:shd w:val="clear" w:color="auto" w:fill="CCCCFF"/>
          </w:tcPr>
          <w:p w14:paraId="667EB8D2"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NHS Direct</w:t>
            </w:r>
          </w:p>
        </w:tc>
        <w:tc>
          <w:tcPr>
            <w:tcW w:w="2130" w:type="dxa"/>
          </w:tcPr>
          <w:p w14:paraId="268535D2" w14:textId="77777777" w:rsidR="007640FE" w:rsidRPr="00B074BC" w:rsidRDefault="007640FE" w:rsidP="00D163A8">
            <w:pPr>
              <w:pStyle w:val="Header"/>
              <w:tabs>
                <w:tab w:val="clear" w:pos="4153"/>
                <w:tab w:val="clear" w:pos="8306"/>
              </w:tabs>
              <w:rPr>
                <w:rFonts w:ascii="Arial" w:hAnsi="Arial" w:cs="Arial"/>
              </w:rPr>
            </w:pPr>
          </w:p>
        </w:tc>
        <w:tc>
          <w:tcPr>
            <w:tcW w:w="2131" w:type="dxa"/>
            <w:shd w:val="clear" w:color="auto" w:fill="CCCCFF"/>
          </w:tcPr>
          <w:p w14:paraId="5F6E717C"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School</w:t>
            </w:r>
          </w:p>
        </w:tc>
        <w:tc>
          <w:tcPr>
            <w:tcW w:w="2131" w:type="dxa"/>
          </w:tcPr>
          <w:p w14:paraId="2B0484BB" w14:textId="77777777" w:rsidR="007640FE" w:rsidRPr="00B074BC" w:rsidRDefault="007640FE" w:rsidP="00D163A8">
            <w:pPr>
              <w:pStyle w:val="Header"/>
              <w:tabs>
                <w:tab w:val="clear" w:pos="4153"/>
                <w:tab w:val="clear" w:pos="8306"/>
              </w:tabs>
              <w:rPr>
                <w:rFonts w:ascii="Arial" w:hAnsi="Arial" w:cs="Arial"/>
              </w:rPr>
            </w:pPr>
          </w:p>
        </w:tc>
      </w:tr>
      <w:tr w:rsidR="007640FE" w:rsidRPr="00B074BC" w14:paraId="006E0384" w14:textId="77777777" w:rsidTr="00D163A8">
        <w:trPr>
          <w:trHeight w:val="567"/>
        </w:trPr>
        <w:tc>
          <w:tcPr>
            <w:tcW w:w="2448" w:type="dxa"/>
            <w:shd w:val="clear" w:color="auto" w:fill="CCCCFF"/>
          </w:tcPr>
          <w:p w14:paraId="1DA23834"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Local Police Station</w:t>
            </w:r>
          </w:p>
        </w:tc>
        <w:tc>
          <w:tcPr>
            <w:tcW w:w="2130" w:type="dxa"/>
          </w:tcPr>
          <w:p w14:paraId="7352F6F5" w14:textId="77777777" w:rsidR="007640FE" w:rsidRPr="00B074BC" w:rsidRDefault="007640FE" w:rsidP="00D163A8">
            <w:pPr>
              <w:pStyle w:val="Header"/>
              <w:tabs>
                <w:tab w:val="clear" w:pos="4153"/>
                <w:tab w:val="clear" w:pos="8306"/>
              </w:tabs>
              <w:rPr>
                <w:rFonts w:ascii="Arial" w:hAnsi="Arial" w:cs="Arial"/>
              </w:rPr>
            </w:pPr>
          </w:p>
        </w:tc>
        <w:tc>
          <w:tcPr>
            <w:tcW w:w="2131" w:type="dxa"/>
            <w:shd w:val="clear" w:color="auto" w:fill="CCCCFF"/>
          </w:tcPr>
          <w:p w14:paraId="50D90D90"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Home Insurance</w:t>
            </w:r>
          </w:p>
        </w:tc>
        <w:tc>
          <w:tcPr>
            <w:tcW w:w="2131" w:type="dxa"/>
          </w:tcPr>
          <w:p w14:paraId="31EA3131" w14:textId="77777777" w:rsidR="007640FE" w:rsidRPr="00B074BC" w:rsidRDefault="007640FE" w:rsidP="00D163A8">
            <w:pPr>
              <w:pStyle w:val="Header"/>
              <w:tabs>
                <w:tab w:val="clear" w:pos="4153"/>
                <w:tab w:val="clear" w:pos="8306"/>
              </w:tabs>
              <w:rPr>
                <w:rFonts w:ascii="Arial" w:hAnsi="Arial" w:cs="Arial"/>
              </w:rPr>
            </w:pPr>
          </w:p>
        </w:tc>
      </w:tr>
      <w:tr w:rsidR="007640FE" w:rsidRPr="00B074BC" w14:paraId="42D89DF8" w14:textId="77777777" w:rsidTr="00D163A8">
        <w:trPr>
          <w:trHeight w:val="567"/>
        </w:trPr>
        <w:tc>
          <w:tcPr>
            <w:tcW w:w="2448" w:type="dxa"/>
            <w:shd w:val="clear" w:color="auto" w:fill="CCCCFF"/>
          </w:tcPr>
          <w:p w14:paraId="178982D9"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Local Authority</w:t>
            </w:r>
          </w:p>
        </w:tc>
        <w:tc>
          <w:tcPr>
            <w:tcW w:w="2130" w:type="dxa"/>
          </w:tcPr>
          <w:p w14:paraId="116D7289" w14:textId="77777777" w:rsidR="007640FE" w:rsidRPr="00B074BC" w:rsidRDefault="007640FE" w:rsidP="00D163A8">
            <w:pPr>
              <w:pStyle w:val="Header"/>
              <w:tabs>
                <w:tab w:val="clear" w:pos="4153"/>
                <w:tab w:val="clear" w:pos="8306"/>
              </w:tabs>
              <w:rPr>
                <w:rFonts w:ascii="Arial" w:hAnsi="Arial" w:cs="Arial"/>
              </w:rPr>
            </w:pPr>
          </w:p>
        </w:tc>
        <w:tc>
          <w:tcPr>
            <w:tcW w:w="2131" w:type="dxa"/>
            <w:shd w:val="clear" w:color="auto" w:fill="CCCCFF"/>
          </w:tcPr>
          <w:p w14:paraId="2ECFBD7C" w14:textId="77777777" w:rsidR="007640FE" w:rsidRPr="00B074BC" w:rsidRDefault="007640FE" w:rsidP="00D163A8">
            <w:pPr>
              <w:pStyle w:val="Header"/>
              <w:tabs>
                <w:tab w:val="clear" w:pos="4153"/>
                <w:tab w:val="clear" w:pos="8306"/>
              </w:tabs>
              <w:rPr>
                <w:rFonts w:ascii="Arial" w:hAnsi="Arial" w:cs="Arial"/>
              </w:rPr>
            </w:pPr>
          </w:p>
        </w:tc>
        <w:tc>
          <w:tcPr>
            <w:tcW w:w="2131" w:type="dxa"/>
          </w:tcPr>
          <w:p w14:paraId="72A519B8" w14:textId="77777777" w:rsidR="007640FE" w:rsidRPr="00B074BC" w:rsidRDefault="007640FE" w:rsidP="00D163A8">
            <w:pPr>
              <w:pStyle w:val="Header"/>
              <w:tabs>
                <w:tab w:val="clear" w:pos="4153"/>
                <w:tab w:val="clear" w:pos="8306"/>
              </w:tabs>
              <w:rPr>
                <w:rFonts w:ascii="Arial" w:hAnsi="Arial" w:cs="Arial"/>
              </w:rPr>
            </w:pPr>
          </w:p>
        </w:tc>
      </w:tr>
    </w:tbl>
    <w:p w14:paraId="0B31078B" w14:textId="77777777" w:rsidR="007640FE" w:rsidRPr="009C7A97" w:rsidRDefault="007640FE" w:rsidP="007640FE">
      <w:pPr>
        <w:pStyle w:val="Header"/>
        <w:tabs>
          <w:tab w:val="clear" w:pos="4153"/>
          <w:tab w:val="clear" w:pos="8306"/>
        </w:tabs>
        <w:rPr>
          <w:rFonts w:ascii="Arial" w:hAnsi="Arial" w:cs="Arial"/>
          <w:bCs/>
          <w:szCs w:val="32"/>
        </w:rPr>
      </w:pPr>
    </w:p>
    <w:p w14:paraId="72FB07CE" w14:textId="77777777" w:rsidR="007640FE" w:rsidRPr="00B40218" w:rsidRDefault="007640FE" w:rsidP="007640FE">
      <w:pPr>
        <w:pStyle w:val="Header"/>
        <w:tabs>
          <w:tab w:val="clear" w:pos="4153"/>
          <w:tab w:val="clear" w:pos="8306"/>
        </w:tabs>
        <w:jc w:val="center"/>
        <w:rPr>
          <w:rFonts w:ascii="Arial" w:hAnsi="Arial" w:cs="Arial"/>
          <w:b/>
          <w:bCs/>
          <w:sz w:val="32"/>
          <w:szCs w:val="32"/>
        </w:rPr>
      </w:pPr>
      <w:r w:rsidRPr="007B7CB7">
        <w:rPr>
          <w:rFonts w:ascii="Arial" w:hAnsi="Arial" w:cs="Arial"/>
          <w:b/>
          <w:sz w:val="28"/>
          <w:szCs w:val="28"/>
        </w:rPr>
        <w:t>Create an Emergency Box</w:t>
      </w:r>
    </w:p>
    <w:p w14:paraId="23675F67" w14:textId="77777777" w:rsidR="007640FE" w:rsidRPr="009C7A97" w:rsidRDefault="007640FE" w:rsidP="007640FE">
      <w:pPr>
        <w:pStyle w:val="Header"/>
        <w:tabs>
          <w:tab w:val="clear" w:pos="4153"/>
          <w:tab w:val="clear" w:pos="8306"/>
        </w:tabs>
        <w:rPr>
          <w:rFonts w:ascii="Arial Unicode MS" w:hAnsi="Arial Unicode MS" w:cs="Arial Unicode MS"/>
          <w:sz w:val="16"/>
        </w:rPr>
      </w:pPr>
    </w:p>
    <w:p w14:paraId="4FC3A5BE" w14:textId="77777777" w:rsidR="007640FE" w:rsidRDefault="007640FE" w:rsidP="007640FE">
      <w:pPr>
        <w:pStyle w:val="Header"/>
        <w:tabs>
          <w:tab w:val="clear" w:pos="4153"/>
          <w:tab w:val="clear" w:pos="8306"/>
        </w:tabs>
        <w:rPr>
          <w:rFonts w:ascii="Arial" w:hAnsi="Arial" w:cs="Arial"/>
        </w:rPr>
      </w:pPr>
      <w:r>
        <w:rPr>
          <w:rFonts w:ascii="Arial" w:hAnsi="Arial" w:cs="Arial"/>
        </w:rPr>
        <w:t>Be prepared. Creating an emergency box will help you locate essential items quickly in an emergency.</w:t>
      </w:r>
    </w:p>
    <w:p w14:paraId="1FBA5420" w14:textId="77777777" w:rsidR="007640FE" w:rsidRDefault="007640FE" w:rsidP="007640FE">
      <w:pPr>
        <w:pStyle w:val="Header"/>
        <w:tabs>
          <w:tab w:val="clear" w:pos="4153"/>
          <w:tab w:val="clear" w:pos="8306"/>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640FE" w:rsidRPr="00B074BC" w14:paraId="2FC0C0AB" w14:textId="77777777" w:rsidTr="00D163A8">
        <w:tc>
          <w:tcPr>
            <w:tcW w:w="8522" w:type="dxa"/>
            <w:gridSpan w:val="2"/>
            <w:shd w:val="clear" w:color="auto" w:fill="CCCCFF"/>
          </w:tcPr>
          <w:p w14:paraId="4A3A0AE5"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Some suggested items are:</w:t>
            </w:r>
          </w:p>
        </w:tc>
      </w:tr>
      <w:tr w:rsidR="007640FE" w:rsidRPr="00B074BC" w14:paraId="2287CB4D" w14:textId="77777777" w:rsidTr="00D163A8">
        <w:tc>
          <w:tcPr>
            <w:tcW w:w="4261" w:type="dxa"/>
          </w:tcPr>
          <w:p w14:paraId="10AC32EC"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Torch and spare batteries</w:t>
            </w:r>
          </w:p>
        </w:tc>
        <w:tc>
          <w:tcPr>
            <w:tcW w:w="4261" w:type="dxa"/>
          </w:tcPr>
          <w:p w14:paraId="392A3032"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Toiletries</w:t>
            </w:r>
          </w:p>
        </w:tc>
      </w:tr>
      <w:tr w:rsidR="007640FE" w:rsidRPr="00B074BC" w14:paraId="0D05B48B" w14:textId="77777777" w:rsidTr="00D163A8">
        <w:tc>
          <w:tcPr>
            <w:tcW w:w="4261" w:type="dxa"/>
          </w:tcPr>
          <w:p w14:paraId="4E8F1A58" w14:textId="77777777" w:rsidR="007640FE" w:rsidRPr="00B074BC" w:rsidRDefault="007640FE" w:rsidP="00D163A8">
            <w:pPr>
              <w:pStyle w:val="Header"/>
              <w:tabs>
                <w:tab w:val="clear" w:pos="4153"/>
                <w:tab w:val="clear" w:pos="8306"/>
              </w:tabs>
              <w:rPr>
                <w:rFonts w:ascii="Arial" w:hAnsi="Arial" w:cs="Arial"/>
              </w:rPr>
            </w:pPr>
            <w:smartTag w:uri="urn:schemas-microsoft-com:office:smarttags" w:element="place">
              <w:r w:rsidRPr="00B074BC">
                <w:rPr>
                  <w:rFonts w:ascii="Arial" w:hAnsi="Arial" w:cs="Arial"/>
                </w:rPr>
                <w:t>Battery</w:t>
              </w:r>
            </w:smartTag>
            <w:r w:rsidRPr="00B074BC">
              <w:rPr>
                <w:rFonts w:ascii="Arial" w:hAnsi="Arial" w:cs="Arial"/>
              </w:rPr>
              <w:t xml:space="preserve"> powered radio and spare batteries</w:t>
            </w:r>
          </w:p>
        </w:tc>
        <w:tc>
          <w:tcPr>
            <w:tcW w:w="4261" w:type="dxa"/>
          </w:tcPr>
          <w:p w14:paraId="62F285D9"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List of useful contact numbers</w:t>
            </w:r>
          </w:p>
        </w:tc>
      </w:tr>
      <w:tr w:rsidR="007640FE" w:rsidRPr="00B074BC" w14:paraId="39AC6724" w14:textId="77777777" w:rsidTr="00D163A8">
        <w:tc>
          <w:tcPr>
            <w:tcW w:w="4261" w:type="dxa"/>
          </w:tcPr>
          <w:p w14:paraId="2EEC02C0"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Candles / Matches</w:t>
            </w:r>
          </w:p>
        </w:tc>
        <w:tc>
          <w:tcPr>
            <w:tcW w:w="4261" w:type="dxa"/>
          </w:tcPr>
          <w:p w14:paraId="2F3259D1"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A copy of this plan</w:t>
            </w:r>
          </w:p>
        </w:tc>
      </w:tr>
      <w:tr w:rsidR="007640FE" w:rsidRPr="00B074BC" w14:paraId="24BDBA16" w14:textId="77777777" w:rsidTr="00D163A8">
        <w:tc>
          <w:tcPr>
            <w:tcW w:w="4261" w:type="dxa"/>
          </w:tcPr>
          <w:p w14:paraId="25FD9D1B"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First Aid Kit</w:t>
            </w:r>
          </w:p>
        </w:tc>
        <w:tc>
          <w:tcPr>
            <w:tcW w:w="4261" w:type="dxa"/>
          </w:tcPr>
          <w:p w14:paraId="0D80E429" w14:textId="77777777" w:rsidR="007640FE" w:rsidRPr="00B074BC" w:rsidRDefault="007640FE" w:rsidP="00D163A8">
            <w:pPr>
              <w:pStyle w:val="Header"/>
              <w:tabs>
                <w:tab w:val="clear" w:pos="4153"/>
                <w:tab w:val="clear" w:pos="8306"/>
              </w:tabs>
              <w:rPr>
                <w:rFonts w:ascii="Arial" w:hAnsi="Arial" w:cs="Arial"/>
              </w:rPr>
            </w:pPr>
          </w:p>
        </w:tc>
      </w:tr>
    </w:tbl>
    <w:p w14:paraId="1D989285" w14:textId="77777777" w:rsidR="007640FE" w:rsidRPr="009C7A97" w:rsidRDefault="007640FE" w:rsidP="007640FE">
      <w:pPr>
        <w:pStyle w:val="Header"/>
        <w:tabs>
          <w:tab w:val="clear" w:pos="4153"/>
          <w:tab w:val="clear" w:pos="8306"/>
        </w:tabs>
        <w:rPr>
          <w:rFonts w:ascii="Arial Unicode MS" w:hAnsi="Arial Unicode MS" w:cs="Arial Unicode M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640FE" w:rsidRPr="00B074BC" w14:paraId="1E662690" w14:textId="77777777" w:rsidTr="00D163A8">
        <w:tc>
          <w:tcPr>
            <w:tcW w:w="8522" w:type="dxa"/>
            <w:gridSpan w:val="2"/>
            <w:shd w:val="clear" w:color="auto" w:fill="CCCCFF"/>
          </w:tcPr>
          <w:p w14:paraId="0139B876"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In case you are unable to leave the house, you should have:</w:t>
            </w:r>
          </w:p>
        </w:tc>
      </w:tr>
      <w:tr w:rsidR="007640FE" w:rsidRPr="00B074BC" w14:paraId="1D4FA5FA" w14:textId="77777777" w:rsidTr="00D163A8">
        <w:tc>
          <w:tcPr>
            <w:tcW w:w="4261" w:type="dxa"/>
          </w:tcPr>
          <w:p w14:paraId="4FE235C8"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Bottled Water</w:t>
            </w:r>
          </w:p>
        </w:tc>
        <w:tc>
          <w:tcPr>
            <w:tcW w:w="4261" w:type="dxa"/>
          </w:tcPr>
          <w:p w14:paraId="34362C56"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Ready to eat food (tinned)</w:t>
            </w:r>
          </w:p>
        </w:tc>
      </w:tr>
      <w:tr w:rsidR="007640FE" w:rsidRPr="00B074BC" w14:paraId="709F5D4D" w14:textId="77777777" w:rsidTr="00D163A8">
        <w:tc>
          <w:tcPr>
            <w:tcW w:w="4261" w:type="dxa"/>
            <w:tcBorders>
              <w:bottom w:val="single" w:sz="4" w:space="0" w:color="auto"/>
            </w:tcBorders>
          </w:tcPr>
          <w:p w14:paraId="139F2D48"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Bottle / Tin Opener</w:t>
            </w:r>
          </w:p>
        </w:tc>
        <w:tc>
          <w:tcPr>
            <w:tcW w:w="4261" w:type="dxa"/>
            <w:tcBorders>
              <w:bottom w:val="single" w:sz="4" w:space="0" w:color="auto"/>
            </w:tcBorders>
          </w:tcPr>
          <w:p w14:paraId="5C98E53E" w14:textId="77777777" w:rsidR="007640FE" w:rsidRPr="00B074BC" w:rsidRDefault="007640FE" w:rsidP="00D163A8">
            <w:pPr>
              <w:pStyle w:val="Header"/>
              <w:tabs>
                <w:tab w:val="clear" w:pos="4153"/>
                <w:tab w:val="clear" w:pos="8306"/>
              </w:tabs>
              <w:rPr>
                <w:rFonts w:ascii="Arial" w:hAnsi="Arial" w:cs="Arial"/>
              </w:rPr>
            </w:pPr>
          </w:p>
        </w:tc>
      </w:tr>
      <w:tr w:rsidR="007640FE" w:rsidRPr="00B074BC" w14:paraId="0F7F144F" w14:textId="77777777" w:rsidTr="00D163A8">
        <w:tc>
          <w:tcPr>
            <w:tcW w:w="8522" w:type="dxa"/>
            <w:gridSpan w:val="2"/>
            <w:shd w:val="clear" w:color="auto" w:fill="CCCCFF"/>
          </w:tcPr>
          <w:p w14:paraId="2CCB54C0"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In case you are stuck in your car, you should have:</w:t>
            </w:r>
          </w:p>
        </w:tc>
      </w:tr>
      <w:tr w:rsidR="007640FE" w:rsidRPr="00B074BC" w14:paraId="401BFC2F" w14:textId="77777777" w:rsidTr="00D163A8">
        <w:tc>
          <w:tcPr>
            <w:tcW w:w="4261" w:type="dxa"/>
          </w:tcPr>
          <w:p w14:paraId="193AC3EA"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Bottled Water</w:t>
            </w:r>
          </w:p>
        </w:tc>
        <w:tc>
          <w:tcPr>
            <w:tcW w:w="4261" w:type="dxa"/>
          </w:tcPr>
          <w:p w14:paraId="7E7A97BC"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Blankets</w:t>
            </w:r>
          </w:p>
        </w:tc>
      </w:tr>
      <w:tr w:rsidR="007640FE" w:rsidRPr="00B074BC" w14:paraId="3912127C" w14:textId="77777777" w:rsidTr="00D163A8">
        <w:tc>
          <w:tcPr>
            <w:tcW w:w="4261" w:type="dxa"/>
          </w:tcPr>
          <w:p w14:paraId="0CA67EB4"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Torch and spare batteries</w:t>
            </w:r>
          </w:p>
        </w:tc>
        <w:tc>
          <w:tcPr>
            <w:tcW w:w="4261" w:type="dxa"/>
          </w:tcPr>
          <w:p w14:paraId="6A577AE2" w14:textId="77777777" w:rsidR="007640FE" w:rsidRPr="00B074BC" w:rsidRDefault="007640FE" w:rsidP="00D163A8">
            <w:pPr>
              <w:pStyle w:val="Header"/>
              <w:tabs>
                <w:tab w:val="clear" w:pos="4153"/>
                <w:tab w:val="clear" w:pos="8306"/>
              </w:tabs>
              <w:rPr>
                <w:rFonts w:ascii="Arial" w:hAnsi="Arial" w:cs="Arial"/>
              </w:rPr>
            </w:pPr>
          </w:p>
        </w:tc>
      </w:tr>
    </w:tbl>
    <w:p w14:paraId="055BE57C" w14:textId="77777777" w:rsidR="007640FE" w:rsidRPr="009C7A97" w:rsidRDefault="007640FE" w:rsidP="007640FE">
      <w:pPr>
        <w:pStyle w:val="Header"/>
        <w:tabs>
          <w:tab w:val="clear" w:pos="4153"/>
          <w:tab w:val="clear" w:pos="8306"/>
        </w:tabs>
        <w:rPr>
          <w:rFonts w:ascii="Arial Unicode MS" w:hAnsi="Arial Unicode MS" w:cs="Arial Unicode MS"/>
          <w:sz w:val="16"/>
        </w:rPr>
      </w:pPr>
    </w:p>
    <w:p w14:paraId="317F6FA2" w14:textId="77777777" w:rsidR="007640FE" w:rsidRPr="000D4EF2" w:rsidRDefault="007640FE" w:rsidP="007640FE">
      <w:pPr>
        <w:pStyle w:val="Header"/>
        <w:tabs>
          <w:tab w:val="clear" w:pos="4153"/>
          <w:tab w:val="clear" w:pos="8306"/>
        </w:tabs>
        <w:rPr>
          <w:rFonts w:ascii="Arial" w:hAnsi="Arial" w:cs="Arial"/>
        </w:rPr>
      </w:pPr>
      <w:r w:rsidRPr="000D4EF2">
        <w:rPr>
          <w:rFonts w:ascii="Arial" w:hAnsi="Arial" w:cs="Arial"/>
        </w:rPr>
        <w:t>If you are in a position where you are able to offer help to your community, start by checking that your neighbours are alright.</w:t>
      </w:r>
    </w:p>
    <w:p w14:paraId="00EA6C6D" w14:textId="77777777" w:rsidR="007640FE" w:rsidRPr="009C7A97" w:rsidRDefault="007640FE" w:rsidP="007640FE">
      <w:pPr>
        <w:pStyle w:val="Header"/>
        <w:tabs>
          <w:tab w:val="clear" w:pos="4153"/>
          <w:tab w:val="clear" w:pos="8306"/>
        </w:tabs>
        <w:rPr>
          <w:rFonts w:ascii="Arial Unicode MS" w:hAnsi="Arial Unicode MS" w:cs="Arial Unicode MS"/>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7640FE" w:rsidRPr="00B074BC" w14:paraId="7002FB49" w14:textId="77777777" w:rsidTr="00D163A8">
        <w:tc>
          <w:tcPr>
            <w:tcW w:w="2130" w:type="dxa"/>
            <w:shd w:val="clear" w:color="auto" w:fill="CCCCFF"/>
          </w:tcPr>
          <w:p w14:paraId="3C4E4B85" w14:textId="77777777" w:rsidR="007640FE" w:rsidRPr="00B074BC" w:rsidRDefault="007640FE" w:rsidP="00D163A8">
            <w:pPr>
              <w:pStyle w:val="Header"/>
              <w:tabs>
                <w:tab w:val="clear" w:pos="4153"/>
                <w:tab w:val="clear" w:pos="8306"/>
              </w:tabs>
              <w:jc w:val="center"/>
              <w:rPr>
                <w:rFonts w:ascii="Arial" w:hAnsi="Arial" w:cs="Arial"/>
              </w:rPr>
            </w:pPr>
            <w:r w:rsidRPr="00B074BC">
              <w:rPr>
                <w:rFonts w:ascii="Arial" w:hAnsi="Arial" w:cs="Arial"/>
              </w:rPr>
              <w:t>Name</w:t>
            </w:r>
          </w:p>
        </w:tc>
        <w:tc>
          <w:tcPr>
            <w:tcW w:w="2130" w:type="dxa"/>
            <w:shd w:val="clear" w:color="auto" w:fill="CCCCFF"/>
          </w:tcPr>
          <w:p w14:paraId="22B3F075" w14:textId="77777777" w:rsidR="007640FE" w:rsidRPr="00B074BC" w:rsidRDefault="007640FE" w:rsidP="00D163A8">
            <w:pPr>
              <w:pStyle w:val="Header"/>
              <w:tabs>
                <w:tab w:val="clear" w:pos="4153"/>
                <w:tab w:val="clear" w:pos="8306"/>
              </w:tabs>
              <w:jc w:val="center"/>
              <w:rPr>
                <w:rFonts w:ascii="Arial" w:hAnsi="Arial" w:cs="Arial"/>
              </w:rPr>
            </w:pPr>
            <w:r w:rsidRPr="00B074BC">
              <w:rPr>
                <w:rFonts w:ascii="Arial" w:hAnsi="Arial" w:cs="Arial"/>
              </w:rPr>
              <w:t>Address</w:t>
            </w:r>
          </w:p>
        </w:tc>
        <w:tc>
          <w:tcPr>
            <w:tcW w:w="2131" w:type="dxa"/>
            <w:shd w:val="clear" w:color="auto" w:fill="CCCCFF"/>
          </w:tcPr>
          <w:p w14:paraId="6C1C6DDA" w14:textId="77777777" w:rsidR="007640FE" w:rsidRPr="00B074BC" w:rsidRDefault="007640FE" w:rsidP="00D163A8">
            <w:pPr>
              <w:pStyle w:val="Header"/>
              <w:tabs>
                <w:tab w:val="clear" w:pos="4153"/>
                <w:tab w:val="clear" w:pos="8306"/>
              </w:tabs>
              <w:jc w:val="center"/>
              <w:rPr>
                <w:rFonts w:ascii="Arial" w:hAnsi="Arial" w:cs="Arial"/>
              </w:rPr>
            </w:pPr>
            <w:r w:rsidRPr="00B074BC">
              <w:rPr>
                <w:rFonts w:ascii="Arial" w:hAnsi="Arial" w:cs="Arial"/>
              </w:rPr>
              <w:t>Home Telephone</w:t>
            </w:r>
          </w:p>
        </w:tc>
        <w:tc>
          <w:tcPr>
            <w:tcW w:w="2131" w:type="dxa"/>
            <w:shd w:val="clear" w:color="auto" w:fill="CCCCFF"/>
          </w:tcPr>
          <w:p w14:paraId="19AF2AA0" w14:textId="77777777" w:rsidR="007640FE" w:rsidRPr="00B074BC" w:rsidRDefault="007640FE" w:rsidP="00D163A8">
            <w:pPr>
              <w:pStyle w:val="Header"/>
              <w:tabs>
                <w:tab w:val="clear" w:pos="4153"/>
                <w:tab w:val="clear" w:pos="8306"/>
              </w:tabs>
              <w:jc w:val="center"/>
              <w:rPr>
                <w:rFonts w:ascii="Arial" w:hAnsi="Arial" w:cs="Arial"/>
              </w:rPr>
            </w:pPr>
            <w:smartTag w:uri="urn:schemas-microsoft-com:office:smarttags" w:element="place">
              <w:smartTag w:uri="urn:schemas-microsoft-com:office:smarttags" w:element="City">
                <w:r w:rsidRPr="00B074BC">
                  <w:rPr>
                    <w:rFonts w:ascii="Arial" w:hAnsi="Arial" w:cs="Arial"/>
                  </w:rPr>
                  <w:t>Mobile</w:t>
                </w:r>
              </w:smartTag>
            </w:smartTag>
          </w:p>
        </w:tc>
      </w:tr>
      <w:tr w:rsidR="007640FE" w:rsidRPr="00B074BC" w14:paraId="51A40420" w14:textId="77777777" w:rsidTr="00D163A8">
        <w:trPr>
          <w:trHeight w:val="454"/>
        </w:trPr>
        <w:tc>
          <w:tcPr>
            <w:tcW w:w="2130" w:type="dxa"/>
          </w:tcPr>
          <w:p w14:paraId="3D6F2471" w14:textId="77777777" w:rsidR="007640FE" w:rsidRPr="00B074BC" w:rsidRDefault="007640FE" w:rsidP="00D163A8">
            <w:pPr>
              <w:pStyle w:val="Header"/>
              <w:tabs>
                <w:tab w:val="clear" w:pos="4153"/>
                <w:tab w:val="clear" w:pos="8306"/>
              </w:tabs>
              <w:rPr>
                <w:rFonts w:ascii="Arial Unicode MS" w:hAnsi="Arial Unicode MS" w:cs="Arial Unicode MS"/>
              </w:rPr>
            </w:pPr>
          </w:p>
        </w:tc>
        <w:tc>
          <w:tcPr>
            <w:tcW w:w="2130" w:type="dxa"/>
          </w:tcPr>
          <w:p w14:paraId="6BD5E5E1" w14:textId="77777777" w:rsidR="007640FE" w:rsidRPr="00B074BC" w:rsidRDefault="007640FE" w:rsidP="00D163A8">
            <w:pPr>
              <w:pStyle w:val="Header"/>
              <w:tabs>
                <w:tab w:val="clear" w:pos="4153"/>
                <w:tab w:val="clear" w:pos="8306"/>
              </w:tabs>
              <w:rPr>
                <w:rFonts w:ascii="Arial Unicode MS" w:hAnsi="Arial Unicode MS" w:cs="Arial Unicode MS"/>
              </w:rPr>
            </w:pPr>
          </w:p>
        </w:tc>
        <w:tc>
          <w:tcPr>
            <w:tcW w:w="2131" w:type="dxa"/>
          </w:tcPr>
          <w:p w14:paraId="07E0D8FC" w14:textId="77777777" w:rsidR="007640FE" w:rsidRPr="00B074BC" w:rsidRDefault="007640FE" w:rsidP="00D163A8">
            <w:pPr>
              <w:pStyle w:val="Header"/>
              <w:tabs>
                <w:tab w:val="clear" w:pos="4153"/>
                <w:tab w:val="clear" w:pos="8306"/>
              </w:tabs>
              <w:rPr>
                <w:rFonts w:ascii="Arial Unicode MS" w:hAnsi="Arial Unicode MS" w:cs="Arial Unicode MS"/>
              </w:rPr>
            </w:pPr>
          </w:p>
        </w:tc>
        <w:tc>
          <w:tcPr>
            <w:tcW w:w="2131" w:type="dxa"/>
          </w:tcPr>
          <w:p w14:paraId="57F0F2EB" w14:textId="77777777" w:rsidR="007640FE" w:rsidRPr="00B074BC" w:rsidRDefault="007640FE" w:rsidP="00D163A8">
            <w:pPr>
              <w:pStyle w:val="Header"/>
              <w:tabs>
                <w:tab w:val="clear" w:pos="4153"/>
                <w:tab w:val="clear" w:pos="8306"/>
              </w:tabs>
              <w:rPr>
                <w:rFonts w:ascii="Arial Unicode MS" w:hAnsi="Arial Unicode MS" w:cs="Arial Unicode MS"/>
              </w:rPr>
            </w:pPr>
          </w:p>
        </w:tc>
      </w:tr>
      <w:tr w:rsidR="007640FE" w:rsidRPr="00B074BC" w14:paraId="7AE447DC" w14:textId="77777777" w:rsidTr="00D163A8">
        <w:trPr>
          <w:trHeight w:val="454"/>
        </w:trPr>
        <w:tc>
          <w:tcPr>
            <w:tcW w:w="2130" w:type="dxa"/>
          </w:tcPr>
          <w:p w14:paraId="1C3F28E7" w14:textId="77777777" w:rsidR="007640FE" w:rsidRPr="00B074BC" w:rsidRDefault="007640FE" w:rsidP="00D163A8">
            <w:pPr>
              <w:pStyle w:val="Header"/>
              <w:tabs>
                <w:tab w:val="clear" w:pos="4153"/>
                <w:tab w:val="clear" w:pos="8306"/>
              </w:tabs>
              <w:rPr>
                <w:rFonts w:ascii="Arial Unicode MS" w:hAnsi="Arial Unicode MS" w:cs="Arial Unicode MS"/>
              </w:rPr>
            </w:pPr>
          </w:p>
        </w:tc>
        <w:tc>
          <w:tcPr>
            <w:tcW w:w="2130" w:type="dxa"/>
          </w:tcPr>
          <w:p w14:paraId="3E10E143" w14:textId="77777777" w:rsidR="007640FE" w:rsidRPr="00B074BC" w:rsidRDefault="007640FE" w:rsidP="00D163A8">
            <w:pPr>
              <w:pStyle w:val="Header"/>
              <w:tabs>
                <w:tab w:val="clear" w:pos="4153"/>
                <w:tab w:val="clear" w:pos="8306"/>
              </w:tabs>
              <w:rPr>
                <w:rFonts w:ascii="Arial Unicode MS" w:hAnsi="Arial Unicode MS" w:cs="Arial Unicode MS"/>
              </w:rPr>
            </w:pPr>
          </w:p>
        </w:tc>
        <w:tc>
          <w:tcPr>
            <w:tcW w:w="2131" w:type="dxa"/>
          </w:tcPr>
          <w:p w14:paraId="289E9BC9" w14:textId="77777777" w:rsidR="007640FE" w:rsidRPr="00B074BC" w:rsidRDefault="007640FE" w:rsidP="00D163A8">
            <w:pPr>
              <w:pStyle w:val="Header"/>
              <w:tabs>
                <w:tab w:val="clear" w:pos="4153"/>
                <w:tab w:val="clear" w:pos="8306"/>
              </w:tabs>
              <w:rPr>
                <w:rFonts w:ascii="Arial Unicode MS" w:hAnsi="Arial Unicode MS" w:cs="Arial Unicode MS"/>
              </w:rPr>
            </w:pPr>
          </w:p>
        </w:tc>
        <w:tc>
          <w:tcPr>
            <w:tcW w:w="2131" w:type="dxa"/>
          </w:tcPr>
          <w:p w14:paraId="67CB3CB1" w14:textId="77777777" w:rsidR="007640FE" w:rsidRPr="00B074BC" w:rsidRDefault="007640FE" w:rsidP="00D163A8">
            <w:pPr>
              <w:pStyle w:val="Header"/>
              <w:tabs>
                <w:tab w:val="clear" w:pos="4153"/>
                <w:tab w:val="clear" w:pos="8306"/>
              </w:tabs>
              <w:rPr>
                <w:rFonts w:ascii="Arial Unicode MS" w:hAnsi="Arial Unicode MS" w:cs="Arial Unicode MS"/>
              </w:rPr>
            </w:pPr>
          </w:p>
        </w:tc>
      </w:tr>
      <w:tr w:rsidR="007640FE" w:rsidRPr="00B074BC" w14:paraId="7B47F5B6" w14:textId="77777777" w:rsidTr="00D163A8">
        <w:trPr>
          <w:trHeight w:val="454"/>
        </w:trPr>
        <w:tc>
          <w:tcPr>
            <w:tcW w:w="2130" w:type="dxa"/>
          </w:tcPr>
          <w:p w14:paraId="22A5C2E7" w14:textId="77777777" w:rsidR="007640FE" w:rsidRPr="00B074BC" w:rsidRDefault="007640FE" w:rsidP="00D163A8">
            <w:pPr>
              <w:pStyle w:val="Header"/>
              <w:tabs>
                <w:tab w:val="clear" w:pos="4153"/>
                <w:tab w:val="clear" w:pos="8306"/>
              </w:tabs>
              <w:rPr>
                <w:rFonts w:ascii="Arial Unicode MS" w:hAnsi="Arial Unicode MS" w:cs="Arial Unicode MS"/>
              </w:rPr>
            </w:pPr>
          </w:p>
        </w:tc>
        <w:tc>
          <w:tcPr>
            <w:tcW w:w="2130" w:type="dxa"/>
          </w:tcPr>
          <w:p w14:paraId="4C32D4AF" w14:textId="77777777" w:rsidR="007640FE" w:rsidRPr="00B074BC" w:rsidRDefault="007640FE" w:rsidP="00D163A8">
            <w:pPr>
              <w:pStyle w:val="Header"/>
              <w:tabs>
                <w:tab w:val="clear" w:pos="4153"/>
                <w:tab w:val="clear" w:pos="8306"/>
              </w:tabs>
              <w:rPr>
                <w:rFonts w:ascii="Arial Unicode MS" w:hAnsi="Arial Unicode MS" w:cs="Arial Unicode MS"/>
              </w:rPr>
            </w:pPr>
          </w:p>
        </w:tc>
        <w:tc>
          <w:tcPr>
            <w:tcW w:w="2131" w:type="dxa"/>
          </w:tcPr>
          <w:p w14:paraId="55162353" w14:textId="77777777" w:rsidR="007640FE" w:rsidRPr="00B074BC" w:rsidRDefault="007640FE" w:rsidP="00D163A8">
            <w:pPr>
              <w:pStyle w:val="Header"/>
              <w:tabs>
                <w:tab w:val="clear" w:pos="4153"/>
                <w:tab w:val="clear" w:pos="8306"/>
              </w:tabs>
              <w:rPr>
                <w:rFonts w:ascii="Arial Unicode MS" w:hAnsi="Arial Unicode MS" w:cs="Arial Unicode MS"/>
              </w:rPr>
            </w:pPr>
          </w:p>
        </w:tc>
        <w:tc>
          <w:tcPr>
            <w:tcW w:w="2131" w:type="dxa"/>
          </w:tcPr>
          <w:p w14:paraId="4D561A9E" w14:textId="77777777" w:rsidR="007640FE" w:rsidRPr="00B074BC" w:rsidRDefault="007640FE" w:rsidP="00D163A8">
            <w:pPr>
              <w:pStyle w:val="Header"/>
              <w:tabs>
                <w:tab w:val="clear" w:pos="4153"/>
                <w:tab w:val="clear" w:pos="8306"/>
              </w:tabs>
              <w:rPr>
                <w:rFonts w:ascii="Arial Unicode MS" w:hAnsi="Arial Unicode MS" w:cs="Arial Unicode MS"/>
              </w:rPr>
            </w:pPr>
          </w:p>
        </w:tc>
      </w:tr>
    </w:tbl>
    <w:p w14:paraId="12AA50EA" w14:textId="77777777" w:rsidR="007640FE" w:rsidRPr="009C7A97" w:rsidRDefault="007640FE" w:rsidP="007640FE">
      <w:pPr>
        <w:pStyle w:val="Header"/>
        <w:tabs>
          <w:tab w:val="clear" w:pos="4153"/>
          <w:tab w:val="clear" w:pos="8306"/>
        </w:tabs>
        <w:rPr>
          <w:rFonts w:ascii="Arial Unicode MS" w:hAnsi="Arial Unicode MS" w:cs="Arial Unicode MS"/>
          <w:sz w:val="16"/>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400"/>
      </w:tblGrid>
      <w:tr w:rsidR="007640FE" w:rsidRPr="00B074BC" w14:paraId="2793E822" w14:textId="77777777" w:rsidTr="00D163A8">
        <w:tc>
          <w:tcPr>
            <w:tcW w:w="8568" w:type="dxa"/>
            <w:gridSpan w:val="2"/>
            <w:shd w:val="clear" w:color="auto" w:fill="CCCCFF"/>
          </w:tcPr>
          <w:p w14:paraId="2AEED5FC" w14:textId="77777777" w:rsidR="007640FE" w:rsidRPr="00B074BC" w:rsidRDefault="007640FE" w:rsidP="00D163A8">
            <w:pPr>
              <w:pStyle w:val="Header"/>
              <w:tabs>
                <w:tab w:val="clear" w:pos="4153"/>
                <w:tab w:val="clear" w:pos="8306"/>
              </w:tabs>
              <w:jc w:val="center"/>
              <w:rPr>
                <w:rFonts w:ascii="Arial" w:hAnsi="Arial" w:cs="Arial"/>
              </w:rPr>
            </w:pPr>
            <w:r w:rsidRPr="00B074BC">
              <w:rPr>
                <w:rFonts w:ascii="Arial" w:hAnsi="Arial" w:cs="Arial"/>
              </w:rPr>
              <w:t>Useful Websites</w:t>
            </w:r>
          </w:p>
        </w:tc>
      </w:tr>
      <w:tr w:rsidR="007640FE" w:rsidRPr="00B074BC" w14:paraId="36DE7F50" w14:textId="77777777" w:rsidTr="00D163A8">
        <w:tc>
          <w:tcPr>
            <w:tcW w:w="3168" w:type="dxa"/>
          </w:tcPr>
          <w:p w14:paraId="703D340B" w14:textId="77777777" w:rsidR="007640FE" w:rsidRPr="00B074BC" w:rsidRDefault="007640FE" w:rsidP="00D163A8">
            <w:pPr>
              <w:pStyle w:val="Header"/>
              <w:tabs>
                <w:tab w:val="clear" w:pos="4153"/>
                <w:tab w:val="clear" w:pos="8306"/>
              </w:tabs>
              <w:rPr>
                <w:rFonts w:ascii="Arial" w:hAnsi="Arial" w:cs="Arial"/>
              </w:rPr>
            </w:pPr>
            <w:smartTag w:uri="urn:schemas-microsoft-com:office:smarttags" w:element="place">
              <w:r w:rsidRPr="00B074BC">
                <w:rPr>
                  <w:rFonts w:ascii="Arial" w:hAnsi="Arial" w:cs="Arial"/>
                </w:rPr>
                <w:t>Devon</w:t>
              </w:r>
            </w:smartTag>
            <w:r w:rsidRPr="00B074BC">
              <w:rPr>
                <w:rFonts w:ascii="Arial" w:hAnsi="Arial" w:cs="Arial"/>
              </w:rPr>
              <w:t xml:space="preserve"> County Council</w:t>
            </w:r>
          </w:p>
        </w:tc>
        <w:tc>
          <w:tcPr>
            <w:tcW w:w="5400" w:type="dxa"/>
          </w:tcPr>
          <w:p w14:paraId="77028613" w14:textId="77777777" w:rsidR="007640FE" w:rsidRPr="00C220FE" w:rsidRDefault="004A221D" w:rsidP="00D163A8">
            <w:pPr>
              <w:pStyle w:val="Header"/>
              <w:tabs>
                <w:tab w:val="clear" w:pos="4153"/>
                <w:tab w:val="clear" w:pos="8306"/>
              </w:tabs>
              <w:rPr>
                <w:rFonts w:ascii="Arial" w:hAnsi="Arial" w:cs="Arial"/>
              </w:rPr>
            </w:pPr>
            <w:hyperlink r:id="rId16" w:history="1">
              <w:r w:rsidR="007640FE" w:rsidRPr="00C220FE">
                <w:rPr>
                  <w:rStyle w:val="Hyperlink"/>
                  <w:rFonts w:ascii="Arial" w:hAnsi="Arial" w:cs="Arial"/>
                </w:rPr>
                <w:t>www.devon.gov.uk</w:t>
              </w:r>
            </w:hyperlink>
            <w:r w:rsidR="007640FE" w:rsidRPr="00C220FE">
              <w:rPr>
                <w:rFonts w:ascii="Arial" w:hAnsi="Arial" w:cs="Arial"/>
              </w:rPr>
              <w:t xml:space="preserve"> and search Emergency Planning</w:t>
            </w:r>
          </w:p>
        </w:tc>
      </w:tr>
      <w:tr w:rsidR="007640FE" w:rsidRPr="00B074BC" w14:paraId="7899CBED" w14:textId="77777777" w:rsidTr="00D163A8">
        <w:tc>
          <w:tcPr>
            <w:tcW w:w="3168" w:type="dxa"/>
          </w:tcPr>
          <w:p w14:paraId="10C6F602" w14:textId="77777777" w:rsidR="007640FE" w:rsidRPr="00B074BC" w:rsidRDefault="007640FE" w:rsidP="00D163A8">
            <w:pPr>
              <w:pStyle w:val="Header"/>
              <w:tabs>
                <w:tab w:val="clear" w:pos="4153"/>
                <w:tab w:val="clear" w:pos="8306"/>
              </w:tabs>
              <w:rPr>
                <w:rFonts w:ascii="Arial" w:hAnsi="Arial" w:cs="Arial"/>
              </w:rPr>
            </w:pPr>
            <w:r>
              <w:rPr>
                <w:rFonts w:ascii="Arial" w:hAnsi="Arial" w:cs="Arial"/>
              </w:rPr>
              <w:t>South Hams District Council</w:t>
            </w:r>
          </w:p>
        </w:tc>
        <w:tc>
          <w:tcPr>
            <w:tcW w:w="5400" w:type="dxa"/>
          </w:tcPr>
          <w:p w14:paraId="3BD86B51" w14:textId="77777777" w:rsidR="007640FE" w:rsidRPr="00C220FE" w:rsidRDefault="007640FE" w:rsidP="00D163A8">
            <w:pPr>
              <w:pStyle w:val="Header"/>
              <w:tabs>
                <w:tab w:val="clear" w:pos="4153"/>
                <w:tab w:val="clear" w:pos="8306"/>
              </w:tabs>
              <w:rPr>
                <w:rFonts w:ascii="Arial" w:hAnsi="Arial" w:cs="Arial"/>
              </w:rPr>
            </w:pPr>
            <w:r w:rsidRPr="00C220FE">
              <w:rPr>
                <w:rFonts w:ascii="Arial" w:hAnsi="Arial" w:cs="Arial"/>
              </w:rPr>
              <w:t>www.southhams.gov.uk</w:t>
            </w:r>
          </w:p>
        </w:tc>
      </w:tr>
      <w:tr w:rsidR="007640FE" w:rsidRPr="00B074BC" w14:paraId="52535CB9" w14:textId="77777777" w:rsidTr="00D163A8">
        <w:tc>
          <w:tcPr>
            <w:tcW w:w="3168" w:type="dxa"/>
          </w:tcPr>
          <w:p w14:paraId="3F314A92"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Environment Agency</w:t>
            </w:r>
          </w:p>
        </w:tc>
        <w:tc>
          <w:tcPr>
            <w:tcW w:w="5400" w:type="dxa"/>
          </w:tcPr>
          <w:p w14:paraId="61068619" w14:textId="77777777" w:rsidR="007640FE" w:rsidRPr="00C220FE" w:rsidRDefault="004A221D" w:rsidP="00D163A8">
            <w:pPr>
              <w:pStyle w:val="Header"/>
              <w:tabs>
                <w:tab w:val="clear" w:pos="4153"/>
                <w:tab w:val="clear" w:pos="8306"/>
              </w:tabs>
              <w:rPr>
                <w:rFonts w:ascii="Arial" w:hAnsi="Arial" w:cs="Arial"/>
              </w:rPr>
            </w:pPr>
            <w:hyperlink r:id="rId17" w:history="1">
              <w:r w:rsidR="007640FE" w:rsidRPr="00C220FE">
                <w:rPr>
                  <w:rStyle w:val="Hyperlink"/>
                  <w:rFonts w:ascii="Arial" w:hAnsi="Arial" w:cs="Arial"/>
                </w:rPr>
                <w:t>www.environment-agency.gov.uk</w:t>
              </w:r>
            </w:hyperlink>
            <w:r w:rsidR="007640FE" w:rsidRPr="00C220FE">
              <w:rPr>
                <w:rFonts w:ascii="Arial" w:hAnsi="Arial" w:cs="Arial"/>
              </w:rPr>
              <w:t xml:space="preserve"> </w:t>
            </w:r>
          </w:p>
        </w:tc>
      </w:tr>
      <w:tr w:rsidR="007640FE" w:rsidRPr="00B074BC" w14:paraId="45792937" w14:textId="77777777" w:rsidTr="00D163A8">
        <w:tc>
          <w:tcPr>
            <w:tcW w:w="3168" w:type="dxa"/>
          </w:tcPr>
          <w:p w14:paraId="631917C5"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BBC Devon</w:t>
            </w:r>
          </w:p>
        </w:tc>
        <w:tc>
          <w:tcPr>
            <w:tcW w:w="5400" w:type="dxa"/>
          </w:tcPr>
          <w:p w14:paraId="54B1D65A" w14:textId="77777777" w:rsidR="007640FE" w:rsidRPr="00C220FE" w:rsidRDefault="004A221D" w:rsidP="00D163A8">
            <w:pPr>
              <w:pStyle w:val="Header"/>
              <w:tabs>
                <w:tab w:val="clear" w:pos="4153"/>
                <w:tab w:val="clear" w:pos="8306"/>
              </w:tabs>
              <w:rPr>
                <w:rFonts w:ascii="Arial" w:hAnsi="Arial" w:cs="Arial"/>
              </w:rPr>
            </w:pPr>
            <w:hyperlink r:id="rId18" w:history="1">
              <w:r w:rsidR="007640FE" w:rsidRPr="00C220FE">
                <w:rPr>
                  <w:rStyle w:val="Hyperlink"/>
                  <w:rFonts w:ascii="Arial" w:hAnsi="Arial" w:cs="Arial"/>
                </w:rPr>
                <w:t>www.bbc.co.uk/devon</w:t>
              </w:r>
            </w:hyperlink>
            <w:r w:rsidR="007640FE" w:rsidRPr="00C220FE">
              <w:rPr>
                <w:rFonts w:ascii="Arial" w:hAnsi="Arial" w:cs="Arial"/>
              </w:rPr>
              <w:t xml:space="preserve"> </w:t>
            </w:r>
          </w:p>
        </w:tc>
      </w:tr>
      <w:tr w:rsidR="007640FE" w:rsidRPr="00B074BC" w14:paraId="30C7223E" w14:textId="77777777" w:rsidTr="00D163A8">
        <w:tc>
          <w:tcPr>
            <w:tcW w:w="3168" w:type="dxa"/>
          </w:tcPr>
          <w:p w14:paraId="542EF9BF" w14:textId="77777777" w:rsidR="007640FE" w:rsidRPr="00B074BC" w:rsidRDefault="007640FE" w:rsidP="00D163A8">
            <w:pPr>
              <w:pStyle w:val="Header"/>
              <w:tabs>
                <w:tab w:val="clear" w:pos="4153"/>
                <w:tab w:val="clear" w:pos="8306"/>
              </w:tabs>
              <w:rPr>
                <w:rFonts w:ascii="Arial" w:hAnsi="Arial" w:cs="Arial"/>
              </w:rPr>
            </w:pPr>
            <w:r w:rsidRPr="00B074BC">
              <w:rPr>
                <w:rFonts w:ascii="Arial" w:hAnsi="Arial" w:cs="Arial"/>
              </w:rPr>
              <w:t>National Flood Forum</w:t>
            </w:r>
          </w:p>
        </w:tc>
        <w:tc>
          <w:tcPr>
            <w:tcW w:w="5400" w:type="dxa"/>
          </w:tcPr>
          <w:p w14:paraId="292FFB44" w14:textId="77777777" w:rsidR="007640FE" w:rsidRPr="00C220FE" w:rsidRDefault="004A221D" w:rsidP="00D163A8">
            <w:pPr>
              <w:pStyle w:val="Header"/>
              <w:tabs>
                <w:tab w:val="clear" w:pos="4153"/>
                <w:tab w:val="clear" w:pos="8306"/>
              </w:tabs>
              <w:rPr>
                <w:rFonts w:ascii="Arial" w:hAnsi="Arial" w:cs="Arial"/>
              </w:rPr>
            </w:pPr>
            <w:hyperlink r:id="rId19" w:history="1">
              <w:r w:rsidR="007640FE" w:rsidRPr="00C220FE">
                <w:rPr>
                  <w:rStyle w:val="Hyperlink"/>
                  <w:rFonts w:ascii="Arial" w:hAnsi="Arial" w:cs="Arial"/>
                </w:rPr>
                <w:t>www.floodforum.org.uk</w:t>
              </w:r>
            </w:hyperlink>
            <w:r w:rsidR="007640FE" w:rsidRPr="00C220FE">
              <w:rPr>
                <w:rFonts w:ascii="Arial" w:hAnsi="Arial" w:cs="Arial"/>
              </w:rPr>
              <w:t xml:space="preserve"> </w:t>
            </w:r>
          </w:p>
        </w:tc>
      </w:tr>
    </w:tbl>
    <w:p w14:paraId="62796363" w14:textId="77777777" w:rsidR="007640FE" w:rsidRDefault="007640FE" w:rsidP="007640FE">
      <w:pPr>
        <w:pStyle w:val="Header"/>
        <w:tabs>
          <w:tab w:val="clear" w:pos="4153"/>
          <w:tab w:val="clear" w:pos="8306"/>
        </w:tabs>
        <w:rPr>
          <w:rFonts w:ascii="Trebuchet MS" w:hAnsi="Trebuchet MS" w:cs="Arial"/>
          <w:b/>
          <w:bCs/>
          <w:sz w:val="32"/>
        </w:rPr>
      </w:pPr>
    </w:p>
    <w:p w14:paraId="65E6B603" w14:textId="77777777" w:rsidR="007640FE" w:rsidRPr="00112726" w:rsidRDefault="007640FE" w:rsidP="007640FE">
      <w:pPr>
        <w:pStyle w:val="Header"/>
        <w:tabs>
          <w:tab w:val="clear" w:pos="4153"/>
          <w:tab w:val="clear" w:pos="8306"/>
        </w:tabs>
        <w:rPr>
          <w:rFonts w:ascii="Arial" w:hAnsi="Arial" w:cs="Arial"/>
          <w:b/>
          <w:bCs/>
          <w:sz w:val="32"/>
        </w:rPr>
      </w:pPr>
      <w:r>
        <w:rPr>
          <w:rFonts w:ascii="Trebuchet MS" w:hAnsi="Trebuchet MS" w:cs="Arial"/>
          <w:b/>
          <w:bCs/>
          <w:sz w:val="32"/>
        </w:rPr>
        <w:br w:type="page"/>
      </w:r>
      <w:r w:rsidRPr="00112726">
        <w:rPr>
          <w:rFonts w:ascii="Arial" w:hAnsi="Arial" w:cs="Arial"/>
          <w:b/>
          <w:bCs/>
          <w:sz w:val="32"/>
        </w:rPr>
        <w:lastRenderedPageBreak/>
        <w:t>Annex F</w:t>
      </w:r>
    </w:p>
    <w:p w14:paraId="5EE18441" w14:textId="77777777" w:rsidR="007640FE" w:rsidRPr="00112726" w:rsidRDefault="007640FE" w:rsidP="007640FE">
      <w:pPr>
        <w:pStyle w:val="Header"/>
        <w:tabs>
          <w:tab w:val="clear" w:pos="4153"/>
          <w:tab w:val="clear" w:pos="8306"/>
        </w:tabs>
        <w:jc w:val="both"/>
        <w:rPr>
          <w:rFonts w:ascii="Arial" w:hAnsi="Arial" w:cs="Arial"/>
          <w:sz w:val="32"/>
        </w:rPr>
      </w:pPr>
    </w:p>
    <w:p w14:paraId="0C9B926D" w14:textId="77777777" w:rsidR="007640FE" w:rsidRPr="00112726" w:rsidRDefault="007640FE" w:rsidP="007640FE">
      <w:pPr>
        <w:pStyle w:val="Header"/>
        <w:tabs>
          <w:tab w:val="clear" w:pos="4153"/>
          <w:tab w:val="clear" w:pos="8306"/>
        </w:tabs>
        <w:jc w:val="both"/>
        <w:rPr>
          <w:rFonts w:ascii="Arial" w:hAnsi="Arial" w:cs="Arial"/>
          <w:sz w:val="32"/>
        </w:rPr>
      </w:pPr>
      <w:r w:rsidRPr="00112726">
        <w:rPr>
          <w:rFonts w:ascii="Arial" w:hAnsi="Arial" w:cs="Arial"/>
          <w:sz w:val="32"/>
        </w:rPr>
        <w:t>Communications</w:t>
      </w:r>
    </w:p>
    <w:p w14:paraId="474D06C9" w14:textId="77777777" w:rsidR="007640FE" w:rsidRDefault="007640FE" w:rsidP="007640FE">
      <w:pPr>
        <w:pStyle w:val="Header"/>
        <w:tabs>
          <w:tab w:val="clear" w:pos="4153"/>
          <w:tab w:val="clear" w:pos="8306"/>
        </w:tabs>
        <w:jc w:val="both"/>
        <w:rPr>
          <w:rFonts w:ascii="Trebuchet MS" w:hAnsi="Trebuchet MS" w:cs="Arial"/>
          <w:sz w:val="32"/>
        </w:rPr>
      </w:pPr>
    </w:p>
    <w:p w14:paraId="710A26C8"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Providing accurate information is essential during an emergency. Methods available will differ depending upon the type of incident, therefore alternatives should be considered.</w:t>
      </w:r>
    </w:p>
    <w:p w14:paraId="2D7EB7B9" w14:textId="77777777" w:rsidR="007640FE" w:rsidRDefault="007640FE" w:rsidP="007640FE">
      <w:pPr>
        <w:pStyle w:val="Header"/>
        <w:tabs>
          <w:tab w:val="clear" w:pos="4153"/>
          <w:tab w:val="clear" w:pos="8306"/>
        </w:tabs>
        <w:jc w:val="both"/>
        <w:rPr>
          <w:rFonts w:ascii="Arial" w:hAnsi="Arial" w:cs="Arial"/>
        </w:rPr>
      </w:pPr>
    </w:p>
    <w:p w14:paraId="715B11CA"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E.g. Notice boards, local meeting, community leaflets, telephone cascade system, door knocking.</w:t>
      </w:r>
    </w:p>
    <w:p w14:paraId="4DC66D90" w14:textId="77777777" w:rsidR="007640FE" w:rsidRDefault="007640FE" w:rsidP="007640FE">
      <w:pPr>
        <w:pStyle w:val="Header"/>
        <w:tabs>
          <w:tab w:val="clear" w:pos="4153"/>
          <w:tab w:val="clear" w:pos="8306"/>
        </w:tabs>
        <w:jc w:val="both"/>
        <w:rPr>
          <w:rFonts w:ascii="Trebuchet MS" w:hAnsi="Trebuchet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1"/>
        <w:gridCol w:w="2131"/>
        <w:gridCol w:w="2298"/>
        <w:gridCol w:w="2130"/>
      </w:tblGrid>
      <w:tr w:rsidR="007640FE" w14:paraId="491443E6" w14:textId="77777777" w:rsidTr="00D163A8">
        <w:trPr>
          <w:trHeight w:val="567"/>
        </w:trPr>
        <w:tc>
          <w:tcPr>
            <w:tcW w:w="2131" w:type="dxa"/>
            <w:shd w:val="clear" w:color="auto" w:fill="DDDDDD"/>
            <w:vAlign w:val="center"/>
          </w:tcPr>
          <w:p w14:paraId="50661ED4"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Method</w:t>
            </w:r>
          </w:p>
        </w:tc>
        <w:tc>
          <w:tcPr>
            <w:tcW w:w="2131" w:type="dxa"/>
            <w:shd w:val="clear" w:color="auto" w:fill="DDDDDD"/>
            <w:vAlign w:val="center"/>
          </w:tcPr>
          <w:p w14:paraId="78B98BF8"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 xml:space="preserve">Location </w:t>
            </w:r>
          </w:p>
          <w:p w14:paraId="013BAAF3"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(If applicable)</w:t>
            </w:r>
          </w:p>
        </w:tc>
        <w:tc>
          <w:tcPr>
            <w:tcW w:w="2298" w:type="dxa"/>
            <w:shd w:val="clear" w:color="auto" w:fill="DDDDDD"/>
            <w:vAlign w:val="center"/>
          </w:tcPr>
          <w:p w14:paraId="6919D782"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Contact / Responsibility</w:t>
            </w:r>
          </w:p>
        </w:tc>
        <w:tc>
          <w:tcPr>
            <w:tcW w:w="2130" w:type="dxa"/>
            <w:shd w:val="clear" w:color="auto" w:fill="DDDDDD"/>
            <w:vAlign w:val="center"/>
          </w:tcPr>
          <w:p w14:paraId="1F6D8F04"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Additional Information</w:t>
            </w:r>
          </w:p>
        </w:tc>
      </w:tr>
      <w:tr w:rsidR="007640FE" w14:paraId="3792AADB" w14:textId="77777777" w:rsidTr="00D163A8">
        <w:trPr>
          <w:trHeight w:val="567"/>
        </w:trPr>
        <w:tc>
          <w:tcPr>
            <w:tcW w:w="2131" w:type="dxa"/>
            <w:vAlign w:val="center"/>
          </w:tcPr>
          <w:p w14:paraId="297DB848" w14:textId="77777777" w:rsidR="007640FE" w:rsidRDefault="007640FE" w:rsidP="00D163A8">
            <w:pPr>
              <w:pStyle w:val="Header"/>
              <w:tabs>
                <w:tab w:val="clear" w:pos="4153"/>
                <w:tab w:val="clear" w:pos="8306"/>
              </w:tabs>
              <w:rPr>
                <w:rFonts w:ascii="Arial" w:hAnsi="Arial" w:cs="Arial"/>
              </w:rPr>
            </w:pPr>
            <w:r>
              <w:rPr>
                <w:rFonts w:ascii="Arial" w:hAnsi="Arial" w:cs="Arial"/>
              </w:rPr>
              <w:t>ICP1 landline</w:t>
            </w:r>
          </w:p>
        </w:tc>
        <w:tc>
          <w:tcPr>
            <w:tcW w:w="2131" w:type="dxa"/>
            <w:vAlign w:val="center"/>
          </w:tcPr>
          <w:p w14:paraId="571360F2" w14:textId="77777777" w:rsidR="007640FE" w:rsidRDefault="007640FE" w:rsidP="00D163A8">
            <w:pPr>
              <w:pStyle w:val="Header"/>
              <w:tabs>
                <w:tab w:val="clear" w:pos="4153"/>
                <w:tab w:val="clear" w:pos="8306"/>
              </w:tabs>
              <w:rPr>
                <w:rFonts w:ascii="Arial" w:hAnsi="Arial" w:cs="Arial"/>
              </w:rPr>
            </w:pPr>
            <w:r>
              <w:rPr>
                <w:rFonts w:ascii="Arial" w:hAnsi="Arial" w:cs="Arial"/>
              </w:rPr>
              <w:t>Quay House</w:t>
            </w:r>
          </w:p>
          <w:p w14:paraId="1D7B05FF" w14:textId="77777777" w:rsidR="007640FE" w:rsidRDefault="007640FE" w:rsidP="00D163A8">
            <w:pPr>
              <w:pStyle w:val="Header"/>
              <w:tabs>
                <w:tab w:val="clear" w:pos="4153"/>
                <w:tab w:val="clear" w:pos="8306"/>
              </w:tabs>
              <w:rPr>
                <w:rFonts w:ascii="Arial" w:hAnsi="Arial" w:cs="Arial"/>
              </w:rPr>
            </w:pPr>
            <w:r>
              <w:rPr>
                <w:rFonts w:ascii="Arial" w:hAnsi="Arial" w:cs="Arial"/>
              </w:rPr>
              <w:t>01548 853296</w:t>
            </w:r>
          </w:p>
          <w:p w14:paraId="13A1D890" w14:textId="77777777" w:rsidR="007640FE" w:rsidRPr="00646CB6" w:rsidRDefault="007640FE" w:rsidP="00D163A8">
            <w:pPr>
              <w:pStyle w:val="Header"/>
              <w:tabs>
                <w:tab w:val="clear" w:pos="4153"/>
                <w:tab w:val="clear" w:pos="8306"/>
              </w:tabs>
              <w:rPr>
                <w:rFonts w:ascii="Arial" w:hAnsi="Arial" w:cs="Arial"/>
              </w:rPr>
            </w:pPr>
            <w:r>
              <w:rPr>
                <w:rFonts w:ascii="Arial" w:hAnsi="Arial" w:cs="Arial"/>
              </w:rPr>
              <w:t>01548 857073</w:t>
            </w:r>
          </w:p>
        </w:tc>
        <w:tc>
          <w:tcPr>
            <w:tcW w:w="2298" w:type="dxa"/>
          </w:tcPr>
          <w:p w14:paraId="42FDC662" w14:textId="338A92A4" w:rsidR="007640FE" w:rsidRDefault="007640FE" w:rsidP="00D163A8">
            <w:pPr>
              <w:pStyle w:val="Header"/>
              <w:tabs>
                <w:tab w:val="clear" w:pos="4153"/>
                <w:tab w:val="clear" w:pos="8306"/>
              </w:tabs>
              <w:jc w:val="both"/>
              <w:rPr>
                <w:rFonts w:ascii="Arial" w:hAnsi="Arial" w:cs="Arial"/>
              </w:rPr>
            </w:pPr>
          </w:p>
        </w:tc>
        <w:tc>
          <w:tcPr>
            <w:tcW w:w="2130" w:type="dxa"/>
          </w:tcPr>
          <w:p w14:paraId="1CB06EAD" w14:textId="77777777" w:rsidR="007640FE" w:rsidRDefault="007640FE" w:rsidP="00D163A8">
            <w:pPr>
              <w:pStyle w:val="Header"/>
              <w:tabs>
                <w:tab w:val="clear" w:pos="4153"/>
                <w:tab w:val="clear" w:pos="8306"/>
              </w:tabs>
              <w:jc w:val="both"/>
              <w:rPr>
                <w:rFonts w:ascii="Arial" w:hAnsi="Arial" w:cs="Arial"/>
              </w:rPr>
            </w:pPr>
          </w:p>
        </w:tc>
      </w:tr>
      <w:tr w:rsidR="007640FE" w14:paraId="7739D48C" w14:textId="77777777" w:rsidTr="00D163A8">
        <w:trPr>
          <w:trHeight w:val="567"/>
        </w:trPr>
        <w:tc>
          <w:tcPr>
            <w:tcW w:w="2131" w:type="dxa"/>
            <w:vAlign w:val="center"/>
          </w:tcPr>
          <w:p w14:paraId="10B15C64" w14:textId="77777777" w:rsidR="007640FE" w:rsidRDefault="007640FE" w:rsidP="00D163A8">
            <w:pPr>
              <w:pStyle w:val="Header"/>
              <w:tabs>
                <w:tab w:val="clear" w:pos="4153"/>
                <w:tab w:val="clear" w:pos="8306"/>
              </w:tabs>
              <w:rPr>
                <w:rFonts w:ascii="Arial" w:hAnsi="Arial" w:cs="Arial"/>
              </w:rPr>
            </w:pPr>
            <w:r>
              <w:rPr>
                <w:rFonts w:ascii="Arial" w:hAnsi="Arial" w:cs="Arial"/>
              </w:rPr>
              <w:t>ICP2 landline</w:t>
            </w:r>
          </w:p>
        </w:tc>
        <w:tc>
          <w:tcPr>
            <w:tcW w:w="2131" w:type="dxa"/>
            <w:vAlign w:val="center"/>
          </w:tcPr>
          <w:p w14:paraId="7F323114" w14:textId="77777777" w:rsidR="007640FE" w:rsidRDefault="007640FE" w:rsidP="00D163A8">
            <w:pPr>
              <w:pStyle w:val="Header"/>
              <w:tabs>
                <w:tab w:val="clear" w:pos="4153"/>
                <w:tab w:val="clear" w:pos="8306"/>
              </w:tabs>
              <w:rPr>
                <w:rFonts w:ascii="Arial" w:hAnsi="Arial" w:cs="Arial"/>
              </w:rPr>
            </w:pPr>
            <w:r>
              <w:rPr>
                <w:rFonts w:ascii="Arial" w:hAnsi="Arial" w:cs="Arial"/>
              </w:rPr>
              <w:t>Kingsbridge Fire Station</w:t>
            </w:r>
          </w:p>
          <w:p w14:paraId="4391DAC8" w14:textId="77777777" w:rsidR="007640FE" w:rsidRDefault="007640FE" w:rsidP="00D163A8">
            <w:pPr>
              <w:pStyle w:val="Header"/>
              <w:tabs>
                <w:tab w:val="clear" w:pos="4153"/>
                <w:tab w:val="clear" w:pos="8306"/>
              </w:tabs>
              <w:rPr>
                <w:rFonts w:ascii="Arial" w:hAnsi="Arial" w:cs="Arial"/>
              </w:rPr>
            </w:pPr>
            <w:r>
              <w:rPr>
                <w:rFonts w:ascii="Arial" w:hAnsi="Arial" w:cs="Arial"/>
              </w:rPr>
              <w:t>01548.852393</w:t>
            </w:r>
          </w:p>
          <w:p w14:paraId="4D82F0B7" w14:textId="77777777" w:rsidR="007640FE" w:rsidRPr="00702037" w:rsidRDefault="007640FE" w:rsidP="00D163A8">
            <w:pPr>
              <w:pStyle w:val="Header"/>
              <w:tabs>
                <w:tab w:val="clear" w:pos="4153"/>
                <w:tab w:val="clear" w:pos="8306"/>
              </w:tabs>
              <w:rPr>
                <w:rFonts w:ascii="Arial" w:hAnsi="Arial" w:cs="Arial"/>
                <w:color w:val="0000FF"/>
              </w:rPr>
            </w:pPr>
            <w:r>
              <w:rPr>
                <w:rFonts w:ascii="Arial" w:hAnsi="Arial" w:cs="Arial"/>
              </w:rPr>
              <w:t>01392.872200</w:t>
            </w:r>
          </w:p>
        </w:tc>
        <w:tc>
          <w:tcPr>
            <w:tcW w:w="2298" w:type="dxa"/>
          </w:tcPr>
          <w:p w14:paraId="33596FF4" w14:textId="32809237" w:rsidR="007640FE" w:rsidRDefault="007640FE" w:rsidP="00D163A8">
            <w:pPr>
              <w:pStyle w:val="Header"/>
              <w:tabs>
                <w:tab w:val="clear" w:pos="4153"/>
                <w:tab w:val="clear" w:pos="8306"/>
              </w:tabs>
              <w:jc w:val="both"/>
              <w:rPr>
                <w:rFonts w:ascii="Arial" w:hAnsi="Arial" w:cs="Arial"/>
              </w:rPr>
            </w:pPr>
          </w:p>
        </w:tc>
        <w:tc>
          <w:tcPr>
            <w:tcW w:w="2130" w:type="dxa"/>
          </w:tcPr>
          <w:p w14:paraId="0928A475" w14:textId="77777777" w:rsidR="007640FE" w:rsidRDefault="007640FE" w:rsidP="00D163A8">
            <w:pPr>
              <w:pStyle w:val="Header"/>
              <w:tabs>
                <w:tab w:val="clear" w:pos="4153"/>
                <w:tab w:val="clear" w:pos="8306"/>
              </w:tabs>
              <w:jc w:val="both"/>
              <w:rPr>
                <w:rFonts w:ascii="Arial" w:hAnsi="Arial" w:cs="Arial"/>
              </w:rPr>
            </w:pPr>
          </w:p>
        </w:tc>
      </w:tr>
      <w:tr w:rsidR="007640FE" w14:paraId="0BC99BB7" w14:textId="77777777" w:rsidTr="00D163A8">
        <w:trPr>
          <w:trHeight w:val="567"/>
        </w:trPr>
        <w:tc>
          <w:tcPr>
            <w:tcW w:w="2131" w:type="dxa"/>
          </w:tcPr>
          <w:p w14:paraId="009BF9F9"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Personal mobiles</w:t>
            </w:r>
          </w:p>
        </w:tc>
        <w:tc>
          <w:tcPr>
            <w:tcW w:w="2131" w:type="dxa"/>
          </w:tcPr>
          <w:p w14:paraId="7AD1635A"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Individuals</w:t>
            </w:r>
          </w:p>
        </w:tc>
        <w:tc>
          <w:tcPr>
            <w:tcW w:w="2298" w:type="dxa"/>
          </w:tcPr>
          <w:p w14:paraId="4DDD5FBE" w14:textId="77777777" w:rsidR="007640FE" w:rsidRDefault="007640FE" w:rsidP="00D163A8">
            <w:pPr>
              <w:pStyle w:val="Header"/>
              <w:tabs>
                <w:tab w:val="clear" w:pos="4153"/>
                <w:tab w:val="clear" w:pos="8306"/>
              </w:tabs>
              <w:rPr>
                <w:rFonts w:ascii="Arial" w:hAnsi="Arial" w:cs="Arial"/>
              </w:rPr>
            </w:pPr>
            <w:r>
              <w:rPr>
                <w:rFonts w:ascii="Arial" w:hAnsi="Arial" w:cs="Arial"/>
              </w:rPr>
              <w:t>CERT details in 3.0 above</w:t>
            </w:r>
          </w:p>
          <w:p w14:paraId="40AEDE8E" w14:textId="77777777" w:rsidR="007640FE" w:rsidRDefault="007640FE" w:rsidP="00D163A8">
            <w:pPr>
              <w:pStyle w:val="Header"/>
              <w:tabs>
                <w:tab w:val="clear" w:pos="4153"/>
                <w:tab w:val="clear" w:pos="8306"/>
              </w:tabs>
              <w:rPr>
                <w:rFonts w:ascii="Arial" w:hAnsi="Arial" w:cs="Arial"/>
              </w:rPr>
            </w:pPr>
            <w:r>
              <w:rPr>
                <w:rFonts w:ascii="Arial" w:hAnsi="Arial" w:cs="Arial"/>
              </w:rPr>
              <w:t>Local flood wardens/volunteers in Annex H Section 2A</w:t>
            </w:r>
          </w:p>
        </w:tc>
        <w:tc>
          <w:tcPr>
            <w:tcW w:w="2130" w:type="dxa"/>
          </w:tcPr>
          <w:p w14:paraId="0F9CC1F5" w14:textId="77777777" w:rsidR="007640FE" w:rsidRDefault="007640FE" w:rsidP="00D163A8">
            <w:pPr>
              <w:pStyle w:val="Header"/>
              <w:tabs>
                <w:tab w:val="clear" w:pos="4153"/>
                <w:tab w:val="clear" w:pos="8306"/>
              </w:tabs>
              <w:rPr>
                <w:rFonts w:ascii="Arial" w:hAnsi="Arial" w:cs="Arial"/>
              </w:rPr>
            </w:pPr>
          </w:p>
        </w:tc>
      </w:tr>
      <w:tr w:rsidR="007640FE" w14:paraId="72E146B0" w14:textId="77777777" w:rsidTr="00D163A8">
        <w:trPr>
          <w:trHeight w:val="567"/>
        </w:trPr>
        <w:tc>
          <w:tcPr>
            <w:tcW w:w="2131" w:type="dxa"/>
          </w:tcPr>
          <w:p w14:paraId="50676870"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Local radio</w:t>
            </w:r>
          </w:p>
        </w:tc>
        <w:tc>
          <w:tcPr>
            <w:tcW w:w="2131" w:type="dxa"/>
          </w:tcPr>
          <w:p w14:paraId="2A1E69EE" w14:textId="77777777" w:rsidR="007640FE" w:rsidRDefault="007640FE" w:rsidP="00D163A8">
            <w:pPr>
              <w:pStyle w:val="Header"/>
              <w:tabs>
                <w:tab w:val="clear" w:pos="4153"/>
                <w:tab w:val="clear" w:pos="8306"/>
              </w:tabs>
              <w:jc w:val="both"/>
              <w:rPr>
                <w:rFonts w:ascii="Arial" w:hAnsi="Arial" w:cs="Arial"/>
              </w:rPr>
            </w:pPr>
          </w:p>
        </w:tc>
        <w:tc>
          <w:tcPr>
            <w:tcW w:w="2298" w:type="dxa"/>
          </w:tcPr>
          <w:p w14:paraId="6BD28FBF"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07E18CC0" w14:textId="77777777" w:rsidR="007640FE" w:rsidRDefault="007640FE" w:rsidP="00D163A8">
            <w:pPr>
              <w:pStyle w:val="Header"/>
              <w:tabs>
                <w:tab w:val="clear" w:pos="4153"/>
                <w:tab w:val="clear" w:pos="8306"/>
              </w:tabs>
              <w:jc w:val="both"/>
              <w:rPr>
                <w:rFonts w:ascii="Arial" w:hAnsi="Arial" w:cs="Arial"/>
              </w:rPr>
            </w:pPr>
            <w:r>
              <w:rPr>
                <w:rFonts w:ascii="Arial" w:hAnsi="Arial" w:cs="Arial"/>
              </w:rPr>
              <w:t>See below</w:t>
            </w:r>
          </w:p>
        </w:tc>
      </w:tr>
    </w:tbl>
    <w:p w14:paraId="4761BCD5" w14:textId="77777777" w:rsidR="007640FE" w:rsidRDefault="007640FE" w:rsidP="007640FE">
      <w:pPr>
        <w:pStyle w:val="Header"/>
        <w:tabs>
          <w:tab w:val="clear" w:pos="4153"/>
          <w:tab w:val="clear" w:pos="8306"/>
        </w:tabs>
        <w:jc w:val="both"/>
        <w:rPr>
          <w:rFonts w:ascii="Arial" w:hAnsi="Arial" w:cs="Arial"/>
        </w:rPr>
      </w:pPr>
    </w:p>
    <w:p w14:paraId="0B960AA1" w14:textId="77777777" w:rsidR="007640FE" w:rsidRDefault="007640FE" w:rsidP="007640FE">
      <w:pPr>
        <w:pStyle w:val="Header"/>
        <w:tabs>
          <w:tab w:val="clear" w:pos="4153"/>
          <w:tab w:val="clear" w:pos="8306"/>
        </w:tabs>
        <w:jc w:val="both"/>
        <w:rPr>
          <w:rFonts w:ascii="Arial" w:hAnsi="Arial" w:cs="Arial"/>
        </w:rPr>
      </w:pPr>
    </w:p>
    <w:p w14:paraId="16226E66"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Key information such as road or school closures are usually reported on local radio.</w:t>
      </w:r>
    </w:p>
    <w:p w14:paraId="41F20377" w14:textId="77777777" w:rsidR="007640FE" w:rsidRDefault="007640FE" w:rsidP="007640FE">
      <w:pPr>
        <w:pStyle w:val="Header"/>
        <w:tabs>
          <w:tab w:val="clear" w:pos="4153"/>
          <w:tab w:val="clear" w:pos="8306"/>
        </w:tabs>
        <w:jc w:val="both"/>
        <w:rPr>
          <w:rFonts w:ascii="Arial" w:hAnsi="Arial" w:cs="Arial"/>
        </w:rPr>
      </w:pPr>
    </w:p>
    <w:tbl>
      <w:tblPr>
        <w:tblW w:w="8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4"/>
        <w:gridCol w:w="2114"/>
        <w:gridCol w:w="3595"/>
      </w:tblGrid>
      <w:tr w:rsidR="007640FE" w14:paraId="7E7108FD" w14:textId="77777777" w:rsidTr="00D163A8">
        <w:trPr>
          <w:trHeight w:val="255"/>
        </w:trPr>
        <w:tc>
          <w:tcPr>
            <w:tcW w:w="2854" w:type="dxa"/>
            <w:shd w:val="clear" w:color="auto" w:fill="DDDDDD"/>
            <w:vAlign w:val="center"/>
          </w:tcPr>
          <w:p w14:paraId="7C7BBFD9"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Station</w:t>
            </w:r>
          </w:p>
        </w:tc>
        <w:tc>
          <w:tcPr>
            <w:tcW w:w="2114" w:type="dxa"/>
            <w:shd w:val="clear" w:color="auto" w:fill="DDDDDD"/>
            <w:vAlign w:val="center"/>
          </w:tcPr>
          <w:p w14:paraId="327BDCF2"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Frequency</w:t>
            </w:r>
          </w:p>
        </w:tc>
        <w:tc>
          <w:tcPr>
            <w:tcW w:w="3595" w:type="dxa"/>
            <w:shd w:val="clear" w:color="auto" w:fill="DDDDDD"/>
            <w:vAlign w:val="center"/>
          </w:tcPr>
          <w:p w14:paraId="54D80628"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Website</w:t>
            </w:r>
          </w:p>
        </w:tc>
      </w:tr>
      <w:tr w:rsidR="007640FE" w14:paraId="498614E2" w14:textId="77777777" w:rsidTr="00D163A8">
        <w:trPr>
          <w:trHeight w:val="255"/>
        </w:trPr>
        <w:tc>
          <w:tcPr>
            <w:tcW w:w="2854" w:type="dxa"/>
            <w:vAlign w:val="center"/>
          </w:tcPr>
          <w:p w14:paraId="5172D7A8" w14:textId="77777777" w:rsidR="007640FE" w:rsidRDefault="007640FE" w:rsidP="00D163A8">
            <w:pPr>
              <w:pStyle w:val="Header"/>
              <w:tabs>
                <w:tab w:val="clear" w:pos="4153"/>
                <w:tab w:val="clear" w:pos="8306"/>
              </w:tabs>
              <w:rPr>
                <w:rFonts w:ascii="Arial" w:hAnsi="Arial" w:cs="Arial"/>
              </w:rPr>
            </w:pPr>
            <w:r>
              <w:rPr>
                <w:rFonts w:ascii="Arial" w:hAnsi="Arial" w:cs="Arial"/>
              </w:rPr>
              <w:t xml:space="preserve">BBC Radio </w:t>
            </w:r>
            <w:smartTag w:uri="urn:schemas-microsoft-com:office:smarttags" w:element="place">
              <w:r>
                <w:rPr>
                  <w:rFonts w:ascii="Arial" w:hAnsi="Arial" w:cs="Arial"/>
                </w:rPr>
                <w:t>Devon</w:t>
              </w:r>
            </w:smartTag>
          </w:p>
        </w:tc>
        <w:tc>
          <w:tcPr>
            <w:tcW w:w="2114" w:type="dxa"/>
            <w:vAlign w:val="center"/>
          </w:tcPr>
          <w:p w14:paraId="3DC82AB6" w14:textId="77777777" w:rsidR="007640FE" w:rsidRDefault="007640FE" w:rsidP="00D163A8">
            <w:pPr>
              <w:pStyle w:val="Header"/>
              <w:tabs>
                <w:tab w:val="clear" w:pos="4153"/>
                <w:tab w:val="clear" w:pos="8306"/>
              </w:tabs>
              <w:rPr>
                <w:rFonts w:ascii="Arial" w:hAnsi="Arial" w:cs="Arial"/>
              </w:rPr>
            </w:pPr>
            <w:r>
              <w:rPr>
                <w:rFonts w:ascii="Arial" w:hAnsi="Arial" w:cs="Arial"/>
              </w:rPr>
              <w:t>94.8, 95.8, 96, 103.4, 104.3 FM</w:t>
            </w:r>
          </w:p>
        </w:tc>
        <w:tc>
          <w:tcPr>
            <w:tcW w:w="3595" w:type="dxa"/>
            <w:vAlign w:val="center"/>
          </w:tcPr>
          <w:p w14:paraId="431B6A6C" w14:textId="77777777" w:rsidR="007640FE" w:rsidRPr="00702037" w:rsidRDefault="004A221D" w:rsidP="00D163A8">
            <w:pPr>
              <w:pStyle w:val="Header"/>
              <w:tabs>
                <w:tab w:val="clear" w:pos="4153"/>
                <w:tab w:val="clear" w:pos="8306"/>
              </w:tabs>
              <w:rPr>
                <w:rFonts w:ascii="Arial" w:hAnsi="Arial" w:cs="Arial"/>
              </w:rPr>
            </w:pPr>
            <w:hyperlink r:id="rId20" w:history="1">
              <w:r w:rsidR="007640FE" w:rsidRPr="00702037">
                <w:rPr>
                  <w:rStyle w:val="Hyperlink"/>
                  <w:rFonts w:ascii="Arial" w:hAnsi="Arial" w:cs="Arial"/>
                </w:rPr>
                <w:t>www.bbc.co.uk/devon</w:t>
              </w:r>
            </w:hyperlink>
            <w:r w:rsidR="007640FE" w:rsidRPr="00702037">
              <w:rPr>
                <w:rFonts w:ascii="Arial" w:hAnsi="Arial" w:cs="Arial"/>
              </w:rPr>
              <w:t xml:space="preserve"> </w:t>
            </w:r>
          </w:p>
          <w:p w14:paraId="0DCE9711" w14:textId="77777777" w:rsidR="007640FE" w:rsidRPr="00702037" w:rsidRDefault="007640FE" w:rsidP="00D163A8">
            <w:pPr>
              <w:pStyle w:val="Header"/>
              <w:tabs>
                <w:tab w:val="clear" w:pos="4153"/>
                <w:tab w:val="clear" w:pos="8306"/>
              </w:tabs>
              <w:rPr>
                <w:rFonts w:ascii="Arial" w:hAnsi="Arial" w:cs="Arial"/>
              </w:rPr>
            </w:pPr>
          </w:p>
        </w:tc>
      </w:tr>
      <w:tr w:rsidR="007640FE" w14:paraId="6D887A9F" w14:textId="77777777" w:rsidTr="00D163A8">
        <w:trPr>
          <w:trHeight w:val="273"/>
        </w:trPr>
        <w:tc>
          <w:tcPr>
            <w:tcW w:w="2854" w:type="dxa"/>
          </w:tcPr>
          <w:p w14:paraId="37DBF44C" w14:textId="77777777" w:rsidR="007640FE" w:rsidRPr="00B074BC" w:rsidRDefault="007640FE" w:rsidP="00D163A8">
            <w:pPr>
              <w:pStyle w:val="Header"/>
              <w:tabs>
                <w:tab w:val="clear" w:pos="4153"/>
                <w:tab w:val="clear" w:pos="8306"/>
              </w:tabs>
              <w:rPr>
                <w:rFonts w:ascii="Arial" w:hAnsi="Arial" w:cs="Arial"/>
              </w:rPr>
            </w:pPr>
            <w:r>
              <w:rPr>
                <w:rFonts w:ascii="Arial" w:hAnsi="Arial" w:cs="Arial"/>
              </w:rPr>
              <w:t>Heart Radio</w:t>
            </w:r>
          </w:p>
        </w:tc>
        <w:tc>
          <w:tcPr>
            <w:tcW w:w="2114" w:type="dxa"/>
          </w:tcPr>
          <w:p w14:paraId="0C37EB6B" w14:textId="77777777" w:rsidR="007640FE" w:rsidRPr="00B074BC" w:rsidRDefault="007640FE" w:rsidP="00D163A8">
            <w:pPr>
              <w:pStyle w:val="Header"/>
              <w:tabs>
                <w:tab w:val="clear" w:pos="4153"/>
                <w:tab w:val="clear" w:pos="8306"/>
              </w:tabs>
              <w:jc w:val="center"/>
              <w:rPr>
                <w:rFonts w:ascii="Arial" w:hAnsi="Arial" w:cs="Arial"/>
              </w:rPr>
            </w:pPr>
            <w:r>
              <w:rPr>
                <w:rFonts w:ascii="Arial" w:hAnsi="Arial" w:cs="Arial"/>
              </w:rPr>
              <w:t>100-102 FM</w:t>
            </w:r>
          </w:p>
        </w:tc>
        <w:tc>
          <w:tcPr>
            <w:tcW w:w="3595" w:type="dxa"/>
          </w:tcPr>
          <w:p w14:paraId="584F193F" w14:textId="77777777" w:rsidR="007640FE" w:rsidRPr="00702037" w:rsidRDefault="007640FE" w:rsidP="00D163A8">
            <w:pPr>
              <w:pStyle w:val="Header"/>
              <w:tabs>
                <w:tab w:val="clear" w:pos="4153"/>
                <w:tab w:val="clear" w:pos="8306"/>
              </w:tabs>
              <w:rPr>
                <w:rFonts w:ascii="Arial" w:hAnsi="Arial" w:cs="Arial"/>
              </w:rPr>
            </w:pPr>
            <w:r w:rsidRPr="00702037">
              <w:rPr>
                <w:rFonts w:ascii="Arial" w:hAnsi="Arial" w:cs="Arial"/>
              </w:rPr>
              <w:t>www.heart.co.uk/southhams</w:t>
            </w:r>
          </w:p>
        </w:tc>
      </w:tr>
    </w:tbl>
    <w:p w14:paraId="27D525D1" w14:textId="77777777" w:rsidR="007640FE" w:rsidRDefault="007640FE" w:rsidP="007640FE">
      <w:pPr>
        <w:pStyle w:val="Header"/>
        <w:tabs>
          <w:tab w:val="clear" w:pos="4153"/>
          <w:tab w:val="clear" w:pos="8306"/>
        </w:tabs>
        <w:jc w:val="both"/>
        <w:rPr>
          <w:rFonts w:ascii="Arial" w:hAnsi="Arial" w:cs="Arial"/>
        </w:rPr>
      </w:pPr>
    </w:p>
    <w:p w14:paraId="371886BD" w14:textId="77777777" w:rsidR="007640FE" w:rsidRPr="00112726" w:rsidRDefault="007640FE" w:rsidP="007640FE">
      <w:pPr>
        <w:rPr>
          <w:rFonts w:ascii="Arial" w:hAnsi="Arial" w:cs="Arial"/>
        </w:rPr>
      </w:pPr>
      <w:r>
        <w:rPr>
          <w:rFonts w:ascii="Trebuchet MS" w:hAnsi="Trebuchet MS"/>
          <w:b/>
          <w:bCs/>
          <w:sz w:val="32"/>
        </w:rPr>
        <w:br w:type="page"/>
      </w:r>
      <w:r w:rsidRPr="00112726">
        <w:rPr>
          <w:rFonts w:ascii="Arial" w:hAnsi="Arial" w:cs="Arial"/>
          <w:b/>
          <w:bCs/>
          <w:noProof/>
          <w:sz w:val="32"/>
          <w:lang w:eastAsia="en-GB"/>
        </w:rPr>
        <w:lastRenderedPageBreak/>
        <mc:AlternateContent>
          <mc:Choice Requires="wps">
            <w:drawing>
              <wp:anchor distT="36576" distB="36576" distL="36576" distR="36576" simplePos="0" relativeHeight="251666432" behindDoc="0" locked="0" layoutInCell="1" allowOverlap="1" wp14:anchorId="77895EE8" wp14:editId="6C0AE875">
                <wp:simplePos x="0" y="0"/>
                <wp:positionH relativeFrom="column">
                  <wp:posOffset>2987675</wp:posOffset>
                </wp:positionH>
                <wp:positionV relativeFrom="paragraph">
                  <wp:posOffset>5680710</wp:posOffset>
                </wp:positionV>
                <wp:extent cx="3672205" cy="899795"/>
                <wp:effectExtent l="0" t="1905" r="0" b="31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672205" cy="899795"/>
                        </a:xfrm>
                        <a:prstGeom prst="rect">
                          <a:avLst/>
                        </a:prstGeom>
                        <a:noFill/>
                        <a:ln>
                          <a:noFill/>
                        </a:ln>
                        <a:effectLst/>
                        <a:extLst>
                          <a:ext uri="{91240B29-F687-4F45-9708-019B960494DF}">
                            <a14:hiddenLine xmlns:a14="http://schemas.microsoft.com/office/drawing/2010/main" w="9525">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2520E0" id="Rectangle 6" o:spid="_x0000_s1026" style="position:absolute;margin-left:235.25pt;margin-top:447.3pt;width:289.15pt;height:70.8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" filled="f" stroked="f">
                <v:shadow color="#ccc"/>
                <o:lock v:ext="edit" shapetype="t"/>
                <v:textbox inset="0,0,0,0"/>
              </v:rect>
            </w:pict>
          </mc:Fallback>
        </mc:AlternateContent>
      </w:r>
      <w:r w:rsidRPr="00112726">
        <w:rPr>
          <w:rFonts w:ascii="Arial" w:hAnsi="Arial" w:cs="Arial"/>
          <w:b/>
          <w:bCs/>
          <w:sz w:val="32"/>
        </w:rPr>
        <w:t>Annex G</w:t>
      </w:r>
      <w:r>
        <w:rPr>
          <w:rFonts w:ascii="Arial" w:hAnsi="Arial" w:cs="Arial"/>
          <w:b/>
          <w:bCs/>
          <w:sz w:val="32"/>
        </w:rPr>
        <w:t xml:space="preserve">    Maps showing EAPs, HLS and ICPs</w:t>
      </w:r>
    </w:p>
    <w:p w14:paraId="42F5C2E6" w14:textId="77777777" w:rsidR="007640FE" w:rsidRDefault="007640FE" w:rsidP="007640FE">
      <w:pPr>
        <w:rPr>
          <w:rFonts w:ascii="Trebuchet MS" w:hAnsi="Trebuchet MS"/>
          <w:b/>
          <w:bCs/>
          <w:sz w:val="32"/>
        </w:rPr>
      </w:pPr>
    </w:p>
    <w:p w14:paraId="6942BAE8" w14:textId="77777777" w:rsidR="007640FE" w:rsidRPr="008125AA" w:rsidRDefault="007640FE" w:rsidP="007640FE">
      <w:pPr>
        <w:pStyle w:val="Header"/>
        <w:tabs>
          <w:tab w:val="clear" w:pos="4153"/>
          <w:tab w:val="clear" w:pos="8306"/>
        </w:tabs>
        <w:jc w:val="center"/>
      </w:pPr>
      <w:r w:rsidRPr="008125AA">
        <w:rPr>
          <w:noProof/>
          <w:lang w:eastAsia="en-GB"/>
        </w:rPr>
        <w:drawing>
          <wp:inline distT="0" distB="0" distL="0" distR="0" wp14:anchorId="7984CC35" wp14:editId="769B0942">
            <wp:extent cx="6407785" cy="4409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7785" cy="4409440"/>
                    </a:xfrm>
                    <a:prstGeom prst="rect">
                      <a:avLst/>
                    </a:prstGeom>
                    <a:noFill/>
                    <a:ln>
                      <a:noFill/>
                    </a:ln>
                  </pic:spPr>
                </pic:pic>
              </a:graphicData>
            </a:graphic>
          </wp:inline>
        </w:drawing>
      </w:r>
    </w:p>
    <w:p w14:paraId="40094FD1" w14:textId="77777777" w:rsidR="007640FE" w:rsidRPr="00404A7E" w:rsidRDefault="007640FE" w:rsidP="007640FE">
      <w:pPr>
        <w:pStyle w:val="Header"/>
        <w:tabs>
          <w:tab w:val="clear" w:pos="4153"/>
          <w:tab w:val="clear" w:pos="8306"/>
        </w:tabs>
        <w:rPr>
          <w:rFonts w:ascii="Arial" w:hAnsi="Arial" w:cs="Arial"/>
          <w:sz w:val="32"/>
        </w:rPr>
      </w:pPr>
    </w:p>
    <w:p w14:paraId="4047D03B" w14:textId="77777777" w:rsidR="007640FE" w:rsidRPr="008125AA" w:rsidRDefault="007640FE" w:rsidP="007640FE">
      <w:pPr>
        <w:pStyle w:val="Header"/>
        <w:tabs>
          <w:tab w:val="clear" w:pos="4153"/>
          <w:tab w:val="clear" w:pos="8306"/>
        </w:tabs>
        <w:jc w:val="both"/>
        <w:rPr>
          <w:rFonts w:ascii="Arial" w:hAnsi="Arial" w:cs="Arial"/>
          <w:sz w:val="32"/>
        </w:rPr>
      </w:pPr>
      <w:r w:rsidRPr="008125AA">
        <w:rPr>
          <w:rFonts w:ascii="Arial" w:hAnsi="Arial" w:cs="Arial"/>
          <w:noProof/>
          <w:sz w:val="32"/>
          <w:lang w:eastAsia="en-GB"/>
        </w:rPr>
        <w:lastRenderedPageBreak/>
        <w:drawing>
          <wp:inline distT="0" distB="0" distL="0" distR="0" wp14:anchorId="34BF1A7E" wp14:editId="226834CF">
            <wp:extent cx="6367145" cy="4450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7145" cy="4450080"/>
                    </a:xfrm>
                    <a:prstGeom prst="rect">
                      <a:avLst/>
                    </a:prstGeom>
                    <a:noFill/>
                    <a:ln>
                      <a:noFill/>
                    </a:ln>
                  </pic:spPr>
                </pic:pic>
              </a:graphicData>
            </a:graphic>
          </wp:inline>
        </w:drawing>
      </w:r>
    </w:p>
    <w:p w14:paraId="1E0C2FF7" w14:textId="77777777" w:rsidR="007640FE" w:rsidRDefault="007640FE" w:rsidP="007640FE">
      <w:pPr>
        <w:pStyle w:val="Header"/>
        <w:tabs>
          <w:tab w:val="clear" w:pos="4153"/>
          <w:tab w:val="clear" w:pos="8306"/>
        </w:tabs>
        <w:jc w:val="both"/>
        <w:rPr>
          <w:rFonts w:ascii="Arial" w:hAnsi="Arial" w:cs="Arial"/>
          <w:sz w:val="32"/>
        </w:rPr>
      </w:pPr>
    </w:p>
    <w:p w14:paraId="5498E9FA" w14:textId="77777777" w:rsidR="007640FE" w:rsidRDefault="007640FE" w:rsidP="007640FE">
      <w:pPr>
        <w:pStyle w:val="Header"/>
        <w:tabs>
          <w:tab w:val="clear" w:pos="4153"/>
          <w:tab w:val="clear" w:pos="8306"/>
        </w:tabs>
        <w:jc w:val="both"/>
        <w:rPr>
          <w:rFonts w:ascii="Arial" w:hAnsi="Arial" w:cs="Arial"/>
          <w:sz w:val="32"/>
        </w:rPr>
      </w:pPr>
    </w:p>
    <w:p w14:paraId="0954EE18" w14:textId="77777777" w:rsidR="007640FE" w:rsidRDefault="007640FE" w:rsidP="007640FE">
      <w:pPr>
        <w:pStyle w:val="Header"/>
        <w:tabs>
          <w:tab w:val="clear" w:pos="4153"/>
          <w:tab w:val="clear" w:pos="8306"/>
        </w:tabs>
        <w:jc w:val="both"/>
        <w:rPr>
          <w:rFonts w:ascii="Arial" w:hAnsi="Arial" w:cs="Arial"/>
          <w:sz w:val="32"/>
        </w:rPr>
      </w:pPr>
    </w:p>
    <w:p w14:paraId="1A3ED322" w14:textId="77777777" w:rsidR="007640FE" w:rsidRDefault="007640FE" w:rsidP="007640FE">
      <w:pPr>
        <w:pStyle w:val="Header"/>
        <w:tabs>
          <w:tab w:val="clear" w:pos="4153"/>
          <w:tab w:val="clear" w:pos="8306"/>
        </w:tabs>
        <w:jc w:val="both"/>
        <w:rPr>
          <w:rFonts w:ascii="Arial" w:hAnsi="Arial" w:cs="Arial"/>
          <w:sz w:val="32"/>
        </w:rPr>
      </w:pPr>
    </w:p>
    <w:p w14:paraId="77366C9B" w14:textId="77777777" w:rsidR="007640FE" w:rsidRPr="008125AA" w:rsidRDefault="007640FE" w:rsidP="007640FE">
      <w:pPr>
        <w:pStyle w:val="Header"/>
        <w:tabs>
          <w:tab w:val="clear" w:pos="4153"/>
          <w:tab w:val="clear" w:pos="8306"/>
        </w:tabs>
        <w:jc w:val="both"/>
        <w:rPr>
          <w:rFonts w:ascii="Arial" w:hAnsi="Arial" w:cs="Arial"/>
          <w:sz w:val="32"/>
        </w:rPr>
      </w:pPr>
      <w:r w:rsidRPr="008125AA">
        <w:rPr>
          <w:rFonts w:ascii="Arial" w:hAnsi="Arial" w:cs="Arial"/>
          <w:noProof/>
          <w:sz w:val="32"/>
          <w:lang w:eastAsia="en-GB"/>
        </w:rPr>
        <w:lastRenderedPageBreak/>
        <w:drawing>
          <wp:inline distT="0" distB="0" distL="0" distR="0" wp14:anchorId="12BEA54B" wp14:editId="36D7FBA6">
            <wp:extent cx="6367145" cy="8994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7145" cy="8994775"/>
                    </a:xfrm>
                    <a:prstGeom prst="rect">
                      <a:avLst/>
                    </a:prstGeom>
                    <a:noFill/>
                    <a:ln>
                      <a:noFill/>
                    </a:ln>
                  </pic:spPr>
                </pic:pic>
              </a:graphicData>
            </a:graphic>
          </wp:inline>
        </w:drawing>
      </w:r>
    </w:p>
    <w:p w14:paraId="7DF16B6B" w14:textId="77777777" w:rsidR="007640FE" w:rsidRPr="00112726" w:rsidRDefault="007640FE" w:rsidP="007640FE">
      <w:pPr>
        <w:tabs>
          <w:tab w:val="left" w:pos="6692"/>
        </w:tabs>
        <w:rPr>
          <w:rFonts w:ascii="Arial" w:hAnsi="Arial" w:cs="Arial"/>
          <w:b/>
          <w:sz w:val="32"/>
        </w:rPr>
      </w:pPr>
      <w:r>
        <w:rPr>
          <w:rFonts w:ascii="Trebuchet MS" w:hAnsi="Trebuchet MS" w:cs="Arial"/>
          <w:sz w:val="32"/>
        </w:rPr>
        <w:br w:type="page"/>
      </w:r>
      <w:r w:rsidRPr="00112726">
        <w:rPr>
          <w:rFonts w:ascii="Arial" w:hAnsi="Arial" w:cs="Arial"/>
          <w:b/>
          <w:sz w:val="32"/>
        </w:rPr>
        <w:lastRenderedPageBreak/>
        <w:t>Annex H</w:t>
      </w:r>
    </w:p>
    <w:p w14:paraId="31B2E47A" w14:textId="77777777" w:rsidR="007640FE" w:rsidRPr="00112726" w:rsidRDefault="007640FE" w:rsidP="007640FE">
      <w:pPr>
        <w:pStyle w:val="Header"/>
        <w:tabs>
          <w:tab w:val="clear" w:pos="4153"/>
          <w:tab w:val="clear" w:pos="8306"/>
        </w:tabs>
        <w:jc w:val="both"/>
        <w:rPr>
          <w:rFonts w:ascii="Arial" w:hAnsi="Arial" w:cs="Arial"/>
          <w:b/>
          <w:sz w:val="32"/>
        </w:rPr>
      </w:pPr>
    </w:p>
    <w:p w14:paraId="36F3F8DC" w14:textId="77777777" w:rsidR="007640FE" w:rsidRPr="00112726" w:rsidRDefault="007640FE" w:rsidP="007640FE">
      <w:pPr>
        <w:tabs>
          <w:tab w:val="left" w:pos="6692"/>
        </w:tabs>
        <w:rPr>
          <w:rFonts w:ascii="Arial" w:hAnsi="Arial" w:cs="Arial"/>
          <w:b/>
          <w:sz w:val="36"/>
        </w:rPr>
      </w:pPr>
      <w:r w:rsidRPr="00112726">
        <w:rPr>
          <w:rFonts w:ascii="Arial" w:hAnsi="Arial" w:cs="Arial"/>
          <w:b/>
          <w:sz w:val="36"/>
        </w:rPr>
        <w:t>Community Flood Plan</w:t>
      </w:r>
    </w:p>
    <w:p w14:paraId="489ECFE9" w14:textId="77777777" w:rsidR="007640FE" w:rsidRDefault="007640FE" w:rsidP="007640FE">
      <w:pPr>
        <w:tabs>
          <w:tab w:val="left" w:pos="6692"/>
        </w:tabs>
        <w:rPr>
          <w:rFonts w:ascii="Trebuchet MS" w:hAnsi="Trebuchet MS"/>
          <w:sz w:val="32"/>
        </w:rPr>
      </w:pPr>
      <w:r>
        <w:rPr>
          <w:rFonts w:ascii="Arial" w:hAnsi="Arial" w:cs="Arial"/>
          <w:color w:val="0000FF"/>
          <w:sz w:val="27"/>
          <w:szCs w:val="27"/>
          <w:shd w:val="clear" w:color="auto" w:fill="CCCCCC"/>
        </w:rPr>
        <w:fldChar w:fldCharType="begin"/>
      </w:r>
      <w:r>
        <w:rPr>
          <w:rFonts w:ascii="Arial" w:hAnsi="Arial" w:cs="Arial"/>
          <w:color w:val="0000FF"/>
          <w:sz w:val="27"/>
          <w:szCs w:val="27"/>
          <w:shd w:val="clear" w:color="auto" w:fill="CCCCCC"/>
        </w:rPr>
        <w:instrText xml:space="preserve"> INCLUDEPICTURE "http://t0.gstatic.com/images?q=tbn:ANd9GcRPG3KBEg5BQTYyhLm1JPduTRY23aITIALQOG8S_5vMEiRJW0ETDg" \* MERGEFORMATINET </w:instrText>
      </w:r>
      <w:r>
        <w:rPr>
          <w:rFonts w:ascii="Arial" w:hAnsi="Arial" w:cs="Arial"/>
          <w:color w:val="0000FF"/>
          <w:sz w:val="27"/>
          <w:szCs w:val="27"/>
          <w:shd w:val="clear" w:color="auto" w:fill="CCCCCC"/>
        </w:rPr>
        <w:fldChar w:fldCharType="separate"/>
      </w:r>
      <w:r w:rsidR="00570ABD">
        <w:rPr>
          <w:rFonts w:ascii="Arial" w:hAnsi="Arial" w:cs="Arial"/>
          <w:color w:val="0000FF"/>
          <w:sz w:val="27"/>
          <w:szCs w:val="27"/>
          <w:shd w:val="clear" w:color="auto" w:fill="CCCCCC"/>
        </w:rPr>
        <w:fldChar w:fldCharType="begin"/>
      </w:r>
      <w:r w:rsidR="00570ABD">
        <w:rPr>
          <w:rFonts w:ascii="Arial" w:hAnsi="Arial" w:cs="Arial"/>
          <w:color w:val="0000FF"/>
          <w:sz w:val="27"/>
          <w:szCs w:val="27"/>
          <w:shd w:val="clear" w:color="auto" w:fill="CCCCCC"/>
        </w:rPr>
        <w:instrText xml:space="preserve"> INCLUDEPICTURE  "http://t0.gstatic.com/images?q=tbn:ANd9GcRPG3KBEg5BQTYyhLm1JPduTRY23aITIALQOG8S_5vMEiRJW0ETDg" \* MERGEFORMATINET </w:instrText>
      </w:r>
      <w:r w:rsidR="00570ABD">
        <w:rPr>
          <w:rFonts w:ascii="Arial" w:hAnsi="Arial" w:cs="Arial"/>
          <w:color w:val="0000FF"/>
          <w:sz w:val="27"/>
          <w:szCs w:val="27"/>
          <w:shd w:val="clear" w:color="auto" w:fill="CCCCCC"/>
        </w:rPr>
        <w:fldChar w:fldCharType="separate"/>
      </w:r>
      <w:r w:rsidR="00911E95">
        <w:rPr>
          <w:rFonts w:ascii="Arial" w:hAnsi="Arial" w:cs="Arial"/>
          <w:color w:val="0000FF"/>
          <w:sz w:val="27"/>
          <w:szCs w:val="27"/>
          <w:shd w:val="clear" w:color="auto" w:fill="CCCCCC"/>
        </w:rPr>
        <w:fldChar w:fldCharType="begin"/>
      </w:r>
      <w:r w:rsidR="00911E95">
        <w:rPr>
          <w:rFonts w:ascii="Arial" w:hAnsi="Arial" w:cs="Arial"/>
          <w:color w:val="0000FF"/>
          <w:sz w:val="27"/>
          <w:szCs w:val="27"/>
          <w:shd w:val="clear" w:color="auto" w:fill="CCCCCC"/>
        </w:rPr>
        <w:instrText xml:space="preserve"> INCLUDEPICTURE  "http://t0.gstatic.com/images?q=tbn:ANd9GcRPG3KBEg5BQTYyhLm1JPduTRY23aITIALQOG8S_5vMEiRJW0ETDg" \* MERGEFORMATINET </w:instrText>
      </w:r>
      <w:r w:rsidR="00911E95">
        <w:rPr>
          <w:rFonts w:ascii="Arial" w:hAnsi="Arial" w:cs="Arial"/>
          <w:color w:val="0000FF"/>
          <w:sz w:val="27"/>
          <w:szCs w:val="27"/>
          <w:shd w:val="clear" w:color="auto" w:fill="CCCCCC"/>
        </w:rPr>
        <w:fldChar w:fldCharType="separate"/>
      </w:r>
      <w:r w:rsidR="004A221D">
        <w:rPr>
          <w:rFonts w:ascii="Arial" w:hAnsi="Arial" w:cs="Arial"/>
          <w:color w:val="0000FF"/>
          <w:sz w:val="27"/>
          <w:szCs w:val="27"/>
          <w:shd w:val="clear" w:color="auto" w:fill="CCCCCC"/>
        </w:rPr>
        <w:fldChar w:fldCharType="begin"/>
      </w:r>
      <w:r w:rsidR="004A221D">
        <w:rPr>
          <w:rFonts w:ascii="Arial" w:hAnsi="Arial" w:cs="Arial"/>
          <w:color w:val="0000FF"/>
          <w:sz w:val="27"/>
          <w:szCs w:val="27"/>
          <w:shd w:val="clear" w:color="auto" w:fill="CCCCCC"/>
        </w:rPr>
        <w:instrText xml:space="preserve"> </w:instrText>
      </w:r>
      <w:r w:rsidR="004A221D">
        <w:rPr>
          <w:rFonts w:ascii="Arial" w:hAnsi="Arial" w:cs="Arial"/>
          <w:color w:val="0000FF"/>
          <w:sz w:val="27"/>
          <w:szCs w:val="27"/>
          <w:shd w:val="clear" w:color="auto" w:fill="CCCCCC"/>
        </w:rPr>
        <w:instrText>INCLUDEPICTURE  "http://t0.gstatic.com/images?q=tbn:ANd9GcRPG3KBEg5BQTYyhLm1JPduTRY23aITIALQOG8S_5vMEiRJW0ETDg" \* MERGEFORMATINET</w:instrText>
      </w:r>
      <w:r w:rsidR="004A221D">
        <w:rPr>
          <w:rFonts w:ascii="Arial" w:hAnsi="Arial" w:cs="Arial"/>
          <w:color w:val="0000FF"/>
          <w:sz w:val="27"/>
          <w:szCs w:val="27"/>
          <w:shd w:val="clear" w:color="auto" w:fill="CCCCCC"/>
        </w:rPr>
        <w:instrText xml:space="preserve"> </w:instrText>
      </w:r>
      <w:r w:rsidR="004A221D">
        <w:rPr>
          <w:rFonts w:ascii="Arial" w:hAnsi="Arial" w:cs="Arial"/>
          <w:color w:val="0000FF"/>
          <w:sz w:val="27"/>
          <w:szCs w:val="27"/>
          <w:shd w:val="clear" w:color="auto" w:fill="CCCCCC"/>
        </w:rPr>
        <w:fldChar w:fldCharType="separate"/>
      </w:r>
      <w:r w:rsidR="004A221D">
        <w:rPr>
          <w:rFonts w:ascii="Arial" w:hAnsi="Arial" w:cs="Arial"/>
          <w:color w:val="0000FF"/>
          <w:sz w:val="27"/>
          <w:szCs w:val="27"/>
          <w:shd w:val="clear" w:color="auto" w:fill="CCCCCC"/>
        </w:rPr>
        <w:pict w14:anchorId="16DDDB23">
          <v:shape id="_x0000_i1027" type="#_x0000_t75" style="width:213.2pt;height:106.05pt" o:button="t">
            <v:imagedata r:id="rId24" r:href="rId25"/>
          </v:shape>
        </w:pict>
      </w:r>
      <w:r w:rsidR="004A221D">
        <w:rPr>
          <w:rFonts w:ascii="Arial" w:hAnsi="Arial" w:cs="Arial"/>
          <w:color w:val="0000FF"/>
          <w:sz w:val="27"/>
          <w:szCs w:val="27"/>
          <w:shd w:val="clear" w:color="auto" w:fill="CCCCCC"/>
        </w:rPr>
        <w:fldChar w:fldCharType="end"/>
      </w:r>
      <w:r w:rsidR="00911E95">
        <w:rPr>
          <w:rFonts w:ascii="Arial" w:hAnsi="Arial" w:cs="Arial"/>
          <w:color w:val="0000FF"/>
          <w:sz w:val="27"/>
          <w:szCs w:val="27"/>
          <w:shd w:val="clear" w:color="auto" w:fill="CCCCCC"/>
        </w:rPr>
        <w:fldChar w:fldCharType="end"/>
      </w:r>
      <w:r w:rsidR="00570ABD">
        <w:rPr>
          <w:rFonts w:ascii="Arial" w:hAnsi="Arial" w:cs="Arial"/>
          <w:color w:val="0000FF"/>
          <w:sz w:val="27"/>
          <w:szCs w:val="27"/>
          <w:shd w:val="clear" w:color="auto" w:fill="CCCCCC"/>
        </w:rPr>
        <w:fldChar w:fldCharType="end"/>
      </w:r>
      <w:r>
        <w:rPr>
          <w:rFonts w:ascii="Arial" w:hAnsi="Arial" w:cs="Arial"/>
          <w:color w:val="0000FF"/>
          <w:sz w:val="27"/>
          <w:szCs w:val="27"/>
          <w:shd w:val="clear" w:color="auto" w:fill="CCCCCC"/>
        </w:rPr>
        <w:fldChar w:fldCharType="end"/>
      </w:r>
    </w:p>
    <w:p w14:paraId="0F9AFC22" w14:textId="77777777" w:rsidR="007640FE" w:rsidRPr="00112726" w:rsidRDefault="007640FE" w:rsidP="007640FE">
      <w:pPr>
        <w:tabs>
          <w:tab w:val="left" w:pos="6692"/>
        </w:tabs>
        <w:rPr>
          <w:rFonts w:ascii="Arial" w:hAnsi="Arial" w:cs="Arial"/>
          <w:sz w:val="44"/>
        </w:rPr>
      </w:pPr>
      <w:r w:rsidRPr="00112726">
        <w:rPr>
          <w:rFonts w:ascii="Arial" w:hAnsi="Arial" w:cs="Arial"/>
          <w:sz w:val="44"/>
        </w:rPr>
        <w:t>Parishes and communities working together</w:t>
      </w:r>
    </w:p>
    <w:p w14:paraId="47C759B3" w14:textId="77777777" w:rsidR="007640FE" w:rsidRDefault="007640FE" w:rsidP="007640FE">
      <w:pPr>
        <w:tabs>
          <w:tab w:val="left" w:pos="6692"/>
        </w:tabs>
        <w:rPr>
          <w:rFonts w:ascii="Trebuchet MS" w:hAnsi="Trebuchet M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4353"/>
      </w:tblGrid>
      <w:tr w:rsidR="007640FE" w:rsidRPr="00BD5548" w14:paraId="4D7C7CEE" w14:textId="77777777" w:rsidTr="00D163A8">
        <w:tc>
          <w:tcPr>
            <w:tcW w:w="4473" w:type="dxa"/>
            <w:shd w:val="clear" w:color="auto" w:fill="F2F2F2"/>
            <w:vAlign w:val="center"/>
          </w:tcPr>
          <w:p w14:paraId="45C90E74" w14:textId="77777777" w:rsidR="007640FE" w:rsidRPr="00BD5548" w:rsidRDefault="007640FE" w:rsidP="00D163A8">
            <w:pPr>
              <w:tabs>
                <w:tab w:val="left" w:pos="6692"/>
              </w:tabs>
              <w:jc w:val="center"/>
              <w:rPr>
                <w:rFonts w:ascii="Arial" w:hAnsi="Arial" w:cs="Arial"/>
                <w:sz w:val="32"/>
              </w:rPr>
            </w:pPr>
            <w:r w:rsidRPr="00BD5548">
              <w:rPr>
                <w:rFonts w:ascii="Arial" w:hAnsi="Arial" w:cs="Arial"/>
                <w:sz w:val="32"/>
              </w:rPr>
              <w:t>Floodline quickdial number</w:t>
            </w:r>
          </w:p>
          <w:p w14:paraId="4D3C5D98" w14:textId="77777777" w:rsidR="007640FE" w:rsidRPr="00BD5548" w:rsidRDefault="007640FE" w:rsidP="00D163A8">
            <w:pPr>
              <w:tabs>
                <w:tab w:val="left" w:pos="6692"/>
              </w:tabs>
              <w:jc w:val="center"/>
              <w:rPr>
                <w:rFonts w:ascii="Trebuchet MS" w:hAnsi="Trebuchet MS"/>
                <w:sz w:val="32"/>
              </w:rPr>
            </w:pPr>
          </w:p>
        </w:tc>
        <w:tc>
          <w:tcPr>
            <w:tcW w:w="4473" w:type="dxa"/>
          </w:tcPr>
          <w:p w14:paraId="1FDF67D0" w14:textId="77777777" w:rsidR="007640FE" w:rsidRDefault="007640FE" w:rsidP="00D163A8">
            <w:pPr>
              <w:autoSpaceDE w:val="0"/>
              <w:autoSpaceDN w:val="0"/>
              <w:adjustRightInd w:val="0"/>
              <w:rPr>
                <w:rFonts w:ascii="Arial" w:hAnsi="Arial" w:cs="Arial"/>
                <w:sz w:val="32"/>
                <w:szCs w:val="32"/>
                <w:lang w:val="en-US"/>
              </w:rPr>
            </w:pPr>
            <w:r>
              <w:rPr>
                <w:rFonts w:ascii="Arial" w:hAnsi="Arial" w:cs="Arial"/>
                <w:sz w:val="32"/>
                <w:szCs w:val="32"/>
                <w:lang w:val="en-US"/>
              </w:rPr>
              <w:t>Call 0345 988 1188</w:t>
            </w:r>
          </w:p>
          <w:p w14:paraId="589E5700" w14:textId="77777777" w:rsidR="007640FE" w:rsidRPr="00BD5548" w:rsidRDefault="007640FE" w:rsidP="00D163A8">
            <w:pPr>
              <w:tabs>
                <w:tab w:val="left" w:pos="6692"/>
              </w:tabs>
              <w:rPr>
                <w:rFonts w:ascii="Trebuchet MS" w:hAnsi="Trebuchet MS"/>
                <w:sz w:val="32"/>
              </w:rPr>
            </w:pPr>
            <w:r>
              <w:rPr>
                <w:rFonts w:ascii="Arial" w:hAnsi="Arial" w:cs="Arial"/>
                <w:sz w:val="32"/>
                <w:szCs w:val="32"/>
                <w:lang w:val="en-US"/>
              </w:rPr>
              <w:t>Select option 1</w:t>
            </w:r>
          </w:p>
        </w:tc>
      </w:tr>
    </w:tbl>
    <w:p w14:paraId="3BD19FD0" w14:textId="77777777" w:rsidR="007640FE" w:rsidRDefault="007640FE" w:rsidP="007640FE">
      <w:pPr>
        <w:tabs>
          <w:tab w:val="left" w:pos="6692"/>
        </w:tabs>
        <w:rPr>
          <w:rFonts w:ascii="Trebuchet MS" w:hAnsi="Trebuchet MS"/>
          <w:sz w:val="32"/>
        </w:rPr>
      </w:pPr>
    </w:p>
    <w:p w14:paraId="73ECB0DF" w14:textId="77777777" w:rsidR="007640FE" w:rsidRDefault="007640FE" w:rsidP="007640FE">
      <w:pPr>
        <w:tabs>
          <w:tab w:val="left" w:pos="6692"/>
        </w:tabs>
        <w:rPr>
          <w:rFonts w:ascii="Trebuchet MS" w:hAnsi="Trebuchet M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4349"/>
      </w:tblGrid>
      <w:tr w:rsidR="007640FE" w:rsidRPr="00BD5548" w14:paraId="4D9A0F81" w14:textId="77777777" w:rsidTr="00D163A8">
        <w:tc>
          <w:tcPr>
            <w:tcW w:w="4473" w:type="dxa"/>
            <w:shd w:val="clear" w:color="auto" w:fill="EEECE1"/>
            <w:vAlign w:val="bottom"/>
          </w:tcPr>
          <w:p w14:paraId="5A4A51B2" w14:textId="77777777" w:rsidR="007640FE" w:rsidRPr="00BD5548" w:rsidRDefault="007640FE" w:rsidP="00D163A8">
            <w:pPr>
              <w:tabs>
                <w:tab w:val="left" w:pos="6692"/>
              </w:tabs>
              <w:jc w:val="center"/>
              <w:rPr>
                <w:rFonts w:ascii="Trebuchet MS" w:hAnsi="Trebuchet MS"/>
                <w:sz w:val="32"/>
              </w:rPr>
            </w:pPr>
          </w:p>
          <w:p w14:paraId="702D0F13" w14:textId="77777777" w:rsidR="007640FE" w:rsidRPr="00BD5548" w:rsidRDefault="007640FE" w:rsidP="00D163A8">
            <w:pPr>
              <w:tabs>
                <w:tab w:val="left" w:pos="6692"/>
              </w:tabs>
              <w:jc w:val="center"/>
              <w:rPr>
                <w:rFonts w:ascii="Arial" w:hAnsi="Arial" w:cs="Arial"/>
                <w:sz w:val="32"/>
              </w:rPr>
            </w:pPr>
          </w:p>
          <w:p w14:paraId="0BA83DF2" w14:textId="77777777" w:rsidR="007640FE" w:rsidRPr="00BD5548" w:rsidRDefault="007640FE" w:rsidP="00D163A8">
            <w:pPr>
              <w:tabs>
                <w:tab w:val="left" w:pos="6692"/>
              </w:tabs>
              <w:jc w:val="center"/>
              <w:rPr>
                <w:rFonts w:ascii="Arial" w:hAnsi="Arial" w:cs="Arial"/>
                <w:sz w:val="32"/>
              </w:rPr>
            </w:pPr>
            <w:r w:rsidRPr="00BD5548">
              <w:rPr>
                <w:rFonts w:ascii="Arial" w:hAnsi="Arial" w:cs="Arial"/>
                <w:sz w:val="32"/>
              </w:rPr>
              <w:t>Which Environment Agency Flood Warnings are you registered to receive?</w:t>
            </w:r>
          </w:p>
          <w:p w14:paraId="505D3212" w14:textId="77777777" w:rsidR="007640FE" w:rsidRPr="00BD5548" w:rsidRDefault="007640FE" w:rsidP="00D163A8">
            <w:pPr>
              <w:tabs>
                <w:tab w:val="left" w:pos="6692"/>
              </w:tabs>
              <w:rPr>
                <w:rFonts w:ascii="Trebuchet MS" w:hAnsi="Trebuchet MS"/>
                <w:sz w:val="32"/>
              </w:rPr>
            </w:pPr>
          </w:p>
          <w:p w14:paraId="2256CF7B" w14:textId="77777777" w:rsidR="007640FE" w:rsidRPr="00BD5548" w:rsidRDefault="007640FE" w:rsidP="00D163A8">
            <w:pPr>
              <w:tabs>
                <w:tab w:val="left" w:pos="6692"/>
              </w:tabs>
              <w:rPr>
                <w:rFonts w:ascii="Trebuchet MS" w:hAnsi="Trebuchet MS"/>
                <w:sz w:val="32"/>
              </w:rPr>
            </w:pPr>
          </w:p>
        </w:tc>
        <w:tc>
          <w:tcPr>
            <w:tcW w:w="4473" w:type="dxa"/>
          </w:tcPr>
          <w:p w14:paraId="77626D95" w14:textId="77777777" w:rsidR="007640FE" w:rsidRDefault="007640FE" w:rsidP="00D163A8">
            <w:pPr>
              <w:tabs>
                <w:tab w:val="left" w:pos="6692"/>
              </w:tabs>
              <w:rPr>
                <w:rFonts w:ascii="Trebuchet MS" w:hAnsi="Trebuchet MS"/>
                <w:sz w:val="32"/>
              </w:rPr>
            </w:pPr>
          </w:p>
          <w:p w14:paraId="1612ED69" w14:textId="77777777" w:rsidR="007640FE" w:rsidRDefault="007640FE" w:rsidP="00D163A8">
            <w:pPr>
              <w:tabs>
                <w:tab w:val="left" w:pos="6692"/>
              </w:tabs>
              <w:rPr>
                <w:rFonts w:ascii="Trebuchet MS" w:hAnsi="Trebuchet MS"/>
                <w:sz w:val="32"/>
              </w:rPr>
            </w:pPr>
          </w:p>
          <w:p w14:paraId="6F2A876B" w14:textId="77777777" w:rsidR="007640FE" w:rsidRPr="00BD5548" w:rsidRDefault="007640FE" w:rsidP="00D163A8">
            <w:pPr>
              <w:tabs>
                <w:tab w:val="left" w:pos="6692"/>
              </w:tabs>
              <w:rPr>
                <w:rFonts w:ascii="Trebuchet MS" w:hAnsi="Trebuchet MS"/>
                <w:sz w:val="32"/>
              </w:rPr>
            </w:pPr>
            <w:r>
              <w:rPr>
                <w:rFonts w:ascii="Trebuchet MS" w:hAnsi="Trebuchet MS"/>
                <w:sz w:val="32"/>
              </w:rPr>
              <w:t>Flood and severe weather warnings</w:t>
            </w:r>
          </w:p>
        </w:tc>
      </w:tr>
    </w:tbl>
    <w:p w14:paraId="2A51969D" w14:textId="77777777" w:rsidR="007640FE" w:rsidRDefault="007640FE" w:rsidP="007640FE">
      <w:pPr>
        <w:tabs>
          <w:tab w:val="left" w:pos="6692"/>
        </w:tabs>
        <w:rPr>
          <w:rFonts w:ascii="Trebuchet MS" w:hAnsi="Trebuchet MS"/>
          <w:sz w:val="32"/>
        </w:rPr>
      </w:pPr>
    </w:p>
    <w:p w14:paraId="170BDB35" w14:textId="77777777" w:rsidR="007640FE" w:rsidRDefault="007640FE" w:rsidP="007640FE">
      <w:pPr>
        <w:tabs>
          <w:tab w:val="left" w:pos="6692"/>
        </w:tabs>
        <w:rPr>
          <w:rFonts w:ascii="Trebuchet MS" w:hAnsi="Trebuchet M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640FE" w:rsidRPr="00BD5548" w14:paraId="208C3C0B" w14:textId="77777777" w:rsidTr="00D163A8">
        <w:tc>
          <w:tcPr>
            <w:tcW w:w="8946" w:type="dxa"/>
            <w:shd w:val="clear" w:color="auto" w:fill="EEECE1"/>
          </w:tcPr>
          <w:p w14:paraId="3CE52F62" w14:textId="77777777" w:rsidR="007640FE" w:rsidRPr="00BD5548" w:rsidRDefault="007640FE" w:rsidP="00D163A8">
            <w:pPr>
              <w:tabs>
                <w:tab w:val="left" w:pos="6692"/>
              </w:tabs>
              <w:rPr>
                <w:rFonts w:ascii="Arial" w:hAnsi="Arial" w:cs="Arial"/>
                <w:sz w:val="32"/>
              </w:rPr>
            </w:pPr>
            <w:r w:rsidRPr="00BD5548">
              <w:rPr>
                <w:rFonts w:ascii="Arial" w:hAnsi="Arial" w:cs="Arial"/>
                <w:sz w:val="32"/>
              </w:rPr>
              <w:t>Local Flood Warning Triggers</w:t>
            </w:r>
          </w:p>
          <w:p w14:paraId="3F57A61B" w14:textId="77777777" w:rsidR="007640FE" w:rsidRPr="00BD5548" w:rsidRDefault="007640FE" w:rsidP="00D163A8">
            <w:pPr>
              <w:tabs>
                <w:tab w:val="left" w:pos="6692"/>
              </w:tabs>
              <w:rPr>
                <w:rFonts w:ascii="Arial" w:hAnsi="Arial" w:cs="Arial"/>
                <w:i/>
                <w:sz w:val="32"/>
              </w:rPr>
            </w:pPr>
            <w:r w:rsidRPr="00BD5548">
              <w:rPr>
                <w:rFonts w:ascii="Arial" w:hAnsi="Arial" w:cs="Arial"/>
                <w:i/>
                <w:sz w:val="32"/>
              </w:rPr>
              <w:t>i.e. when flood water reaches bottom of the bridge, sound siren or other action</w:t>
            </w:r>
          </w:p>
        </w:tc>
      </w:tr>
      <w:tr w:rsidR="007640FE" w:rsidRPr="00BD5548" w14:paraId="093C4B6A" w14:textId="77777777" w:rsidTr="00D163A8">
        <w:tc>
          <w:tcPr>
            <w:tcW w:w="8946" w:type="dxa"/>
          </w:tcPr>
          <w:p w14:paraId="3EE82A7E" w14:textId="77777777" w:rsidR="007640FE" w:rsidRPr="00BD5548" w:rsidRDefault="007640FE" w:rsidP="00D163A8">
            <w:pPr>
              <w:tabs>
                <w:tab w:val="left" w:pos="6692"/>
              </w:tabs>
              <w:rPr>
                <w:rFonts w:ascii="Trebuchet MS" w:hAnsi="Trebuchet MS"/>
                <w:sz w:val="32"/>
              </w:rPr>
            </w:pPr>
          </w:p>
          <w:p w14:paraId="6BB2FBF6" w14:textId="77777777" w:rsidR="007640FE" w:rsidRDefault="007640FE" w:rsidP="00D163A8">
            <w:pPr>
              <w:tabs>
                <w:tab w:val="left" w:pos="6692"/>
              </w:tabs>
              <w:rPr>
                <w:rFonts w:ascii="Trebuchet MS" w:hAnsi="Trebuchet MS"/>
                <w:sz w:val="32"/>
              </w:rPr>
            </w:pPr>
            <w:r>
              <w:rPr>
                <w:rFonts w:ascii="Trebuchet MS" w:hAnsi="Trebuchet MS"/>
                <w:sz w:val="32"/>
              </w:rPr>
              <w:t>1. Environment Agency community flood forecasting tool</w:t>
            </w:r>
          </w:p>
          <w:p w14:paraId="4C79048D" w14:textId="77777777" w:rsidR="007640FE" w:rsidRDefault="007640FE" w:rsidP="00D163A8">
            <w:pPr>
              <w:tabs>
                <w:tab w:val="left" w:pos="6692"/>
              </w:tabs>
              <w:rPr>
                <w:rFonts w:ascii="Trebuchet MS" w:hAnsi="Trebuchet MS"/>
                <w:sz w:val="32"/>
              </w:rPr>
            </w:pPr>
            <w:r>
              <w:rPr>
                <w:rFonts w:ascii="Trebuchet MS" w:hAnsi="Trebuchet MS"/>
                <w:sz w:val="32"/>
              </w:rPr>
              <w:t xml:space="preserve">2. Rain and water gauge warnings </w:t>
            </w:r>
          </w:p>
          <w:p w14:paraId="59B07C8C" w14:textId="77777777" w:rsidR="007640FE" w:rsidRDefault="007640FE" w:rsidP="00D163A8">
            <w:pPr>
              <w:tabs>
                <w:tab w:val="left" w:pos="6692"/>
              </w:tabs>
              <w:rPr>
                <w:rFonts w:ascii="Trebuchet MS" w:hAnsi="Trebuchet MS"/>
                <w:sz w:val="32"/>
              </w:rPr>
            </w:pPr>
            <w:r>
              <w:rPr>
                <w:rFonts w:ascii="Trebuchet MS" w:hAnsi="Trebuchet MS"/>
                <w:sz w:val="32"/>
              </w:rPr>
              <w:t>3. Spring tides timetable</w:t>
            </w:r>
          </w:p>
          <w:p w14:paraId="62A6F334" w14:textId="77777777" w:rsidR="007640FE" w:rsidRDefault="007640FE" w:rsidP="00D163A8">
            <w:pPr>
              <w:tabs>
                <w:tab w:val="left" w:pos="6692"/>
              </w:tabs>
              <w:rPr>
                <w:rFonts w:ascii="Trebuchet MS" w:hAnsi="Trebuchet MS"/>
                <w:sz w:val="32"/>
              </w:rPr>
            </w:pPr>
            <w:r>
              <w:rPr>
                <w:rFonts w:ascii="Trebuchet MS" w:hAnsi="Trebuchet MS"/>
                <w:sz w:val="32"/>
              </w:rPr>
              <w:t xml:space="preserve">4. Severe rainfall </w:t>
            </w:r>
          </w:p>
          <w:p w14:paraId="39CD04C2" w14:textId="77777777" w:rsidR="007640FE" w:rsidRPr="00BD5548" w:rsidRDefault="007640FE" w:rsidP="00D163A8">
            <w:pPr>
              <w:tabs>
                <w:tab w:val="left" w:pos="6692"/>
              </w:tabs>
              <w:rPr>
                <w:rFonts w:ascii="Trebuchet MS" w:hAnsi="Trebuchet MS"/>
                <w:sz w:val="32"/>
              </w:rPr>
            </w:pPr>
          </w:p>
        </w:tc>
      </w:tr>
    </w:tbl>
    <w:p w14:paraId="6925D92D" w14:textId="77777777" w:rsidR="007640FE" w:rsidRDefault="007640FE" w:rsidP="007640FE">
      <w:pPr>
        <w:tabs>
          <w:tab w:val="left" w:pos="6692"/>
        </w:tabs>
        <w:rPr>
          <w:rFonts w:ascii="Trebuchet MS" w:hAnsi="Trebuchet MS"/>
          <w:sz w:val="32"/>
        </w:rPr>
      </w:pPr>
    </w:p>
    <w:p w14:paraId="6C0991F9" w14:textId="77777777" w:rsidR="007640FE" w:rsidRPr="00112726" w:rsidRDefault="007640FE" w:rsidP="007640FE">
      <w:pPr>
        <w:tabs>
          <w:tab w:val="left" w:pos="6692"/>
        </w:tabs>
        <w:rPr>
          <w:rFonts w:ascii="Arial" w:hAnsi="Arial" w:cs="Arial"/>
          <w:b/>
          <w:sz w:val="32"/>
        </w:rPr>
      </w:pPr>
      <w:r>
        <w:rPr>
          <w:rFonts w:ascii="Trebuchet MS" w:hAnsi="Trebuchet MS"/>
          <w:sz w:val="32"/>
        </w:rPr>
        <w:br w:type="page"/>
      </w:r>
      <w:r w:rsidRPr="00112726">
        <w:rPr>
          <w:rFonts w:ascii="Arial" w:hAnsi="Arial" w:cs="Arial"/>
          <w:b/>
          <w:sz w:val="32"/>
        </w:rPr>
        <w:lastRenderedPageBreak/>
        <w:t>Contents of Community Flood Plan Annex</w:t>
      </w:r>
    </w:p>
    <w:p w14:paraId="4631FC9C" w14:textId="77777777" w:rsidR="007640FE" w:rsidRPr="00112726" w:rsidRDefault="007640FE" w:rsidP="007640FE">
      <w:pPr>
        <w:tabs>
          <w:tab w:val="left" w:pos="6692"/>
        </w:tabs>
        <w:rPr>
          <w:rFonts w:ascii="Arial" w:hAnsi="Arial" w:cs="Arial"/>
          <w:b/>
          <w:sz w:val="32"/>
        </w:rPr>
      </w:pPr>
    </w:p>
    <w:p w14:paraId="06B4CFF5" w14:textId="77777777" w:rsidR="007640FE" w:rsidRPr="00112726" w:rsidRDefault="007640FE" w:rsidP="007640FE">
      <w:pPr>
        <w:tabs>
          <w:tab w:val="left" w:pos="6692"/>
        </w:tabs>
        <w:rPr>
          <w:rFonts w:ascii="Arial" w:hAnsi="Arial" w:cs="Arial"/>
          <w:sz w:val="32"/>
        </w:rPr>
      </w:pPr>
      <w:r w:rsidRPr="00112726">
        <w:rPr>
          <w:rFonts w:ascii="Arial" w:hAnsi="Arial" w:cs="Arial"/>
          <w:b/>
          <w:sz w:val="32"/>
        </w:rPr>
        <w:t xml:space="preserve">Section 1 </w:t>
      </w:r>
      <w:r w:rsidRPr="00112726">
        <w:rPr>
          <w:rFonts w:ascii="Arial" w:hAnsi="Arial" w:cs="Arial"/>
          <w:sz w:val="32"/>
        </w:rPr>
        <w:t>Actions to be taken before a flood</w:t>
      </w:r>
    </w:p>
    <w:p w14:paraId="619A90F7" w14:textId="77777777" w:rsidR="007640FE" w:rsidRPr="00112726" w:rsidRDefault="007640FE" w:rsidP="007640FE">
      <w:pPr>
        <w:tabs>
          <w:tab w:val="left" w:pos="6692"/>
        </w:tabs>
        <w:rPr>
          <w:rFonts w:ascii="Arial" w:hAnsi="Arial" w:cs="Arial"/>
          <w:sz w:val="32"/>
        </w:rPr>
      </w:pPr>
    </w:p>
    <w:p w14:paraId="01B83EF5" w14:textId="77777777" w:rsidR="007640FE" w:rsidRDefault="007640FE" w:rsidP="007640FE">
      <w:pPr>
        <w:tabs>
          <w:tab w:val="left" w:pos="567"/>
        </w:tabs>
        <w:rPr>
          <w:rFonts w:ascii="Arial" w:hAnsi="Arial" w:cs="Arial"/>
          <w:sz w:val="32"/>
        </w:rPr>
      </w:pPr>
      <w:r w:rsidRPr="00112726">
        <w:rPr>
          <w:rFonts w:ascii="Arial" w:hAnsi="Arial" w:cs="Arial"/>
          <w:b/>
          <w:sz w:val="32"/>
        </w:rPr>
        <w:t>A</w:t>
      </w:r>
      <w:r w:rsidRPr="00112726">
        <w:rPr>
          <w:rFonts w:ascii="Arial" w:hAnsi="Arial" w:cs="Arial"/>
          <w:b/>
          <w:sz w:val="32"/>
        </w:rPr>
        <w:tab/>
      </w:r>
      <w:r w:rsidRPr="00112726">
        <w:rPr>
          <w:rFonts w:ascii="Arial" w:hAnsi="Arial" w:cs="Arial"/>
          <w:sz w:val="32"/>
        </w:rPr>
        <w:t>Locations at risk of flooding</w:t>
      </w:r>
    </w:p>
    <w:p w14:paraId="1453EDB6" w14:textId="77777777" w:rsidR="007640FE" w:rsidRDefault="007640FE" w:rsidP="007640FE">
      <w:pPr>
        <w:tabs>
          <w:tab w:val="left" w:pos="567"/>
        </w:tabs>
        <w:rPr>
          <w:rFonts w:ascii="Arial" w:hAnsi="Arial" w:cs="Arial"/>
          <w:sz w:val="32"/>
        </w:rPr>
      </w:pPr>
      <w:r>
        <w:rPr>
          <w:rFonts w:ascii="Arial" w:hAnsi="Arial" w:cs="Arial"/>
          <w:sz w:val="32"/>
        </w:rPr>
        <w:tab/>
        <w:t>Trigger levels</w:t>
      </w:r>
    </w:p>
    <w:p w14:paraId="72D31524" w14:textId="77777777" w:rsidR="007640FE" w:rsidRDefault="007640FE" w:rsidP="007640FE">
      <w:pPr>
        <w:tabs>
          <w:tab w:val="left" w:pos="567"/>
        </w:tabs>
        <w:rPr>
          <w:rFonts w:ascii="Arial" w:hAnsi="Arial" w:cs="Arial"/>
          <w:sz w:val="32"/>
        </w:rPr>
      </w:pPr>
      <w:r>
        <w:rPr>
          <w:rFonts w:ascii="Arial" w:hAnsi="Arial" w:cs="Arial"/>
          <w:sz w:val="32"/>
        </w:rPr>
        <w:tab/>
        <w:t>Sources of flooding</w:t>
      </w:r>
    </w:p>
    <w:p w14:paraId="26DEF580" w14:textId="77777777" w:rsidR="007640FE" w:rsidRDefault="007640FE" w:rsidP="007640FE">
      <w:pPr>
        <w:tabs>
          <w:tab w:val="left" w:pos="567"/>
        </w:tabs>
        <w:rPr>
          <w:rFonts w:ascii="Arial" w:hAnsi="Arial" w:cs="Arial"/>
          <w:sz w:val="32"/>
        </w:rPr>
      </w:pPr>
      <w:r>
        <w:rPr>
          <w:rFonts w:ascii="Arial" w:hAnsi="Arial" w:cs="Arial"/>
          <w:sz w:val="32"/>
        </w:rPr>
        <w:tab/>
        <w:t xml:space="preserve">Effects and impacts </w:t>
      </w:r>
    </w:p>
    <w:p w14:paraId="527CE6DF" w14:textId="77777777" w:rsidR="007640FE" w:rsidRDefault="007640FE" w:rsidP="007640FE">
      <w:pPr>
        <w:tabs>
          <w:tab w:val="left" w:pos="567"/>
        </w:tabs>
        <w:rPr>
          <w:rFonts w:ascii="Arial" w:hAnsi="Arial" w:cs="Arial"/>
          <w:sz w:val="32"/>
        </w:rPr>
      </w:pPr>
      <w:r>
        <w:rPr>
          <w:rFonts w:ascii="Arial" w:hAnsi="Arial" w:cs="Arial"/>
          <w:sz w:val="32"/>
        </w:rPr>
        <w:tab/>
        <w:t>Community actions</w:t>
      </w:r>
    </w:p>
    <w:p w14:paraId="1CB1DBC5" w14:textId="77777777" w:rsidR="007640FE" w:rsidRDefault="007640FE" w:rsidP="007640FE">
      <w:pPr>
        <w:tabs>
          <w:tab w:val="left" w:pos="567"/>
        </w:tabs>
        <w:rPr>
          <w:rFonts w:ascii="Arial" w:hAnsi="Arial" w:cs="Arial"/>
          <w:sz w:val="32"/>
        </w:rPr>
      </w:pPr>
      <w:r>
        <w:rPr>
          <w:rFonts w:ascii="Arial" w:hAnsi="Arial" w:cs="Arial"/>
          <w:sz w:val="32"/>
        </w:rPr>
        <w:tab/>
        <w:t>Equipment required</w:t>
      </w:r>
    </w:p>
    <w:p w14:paraId="6E48D77A" w14:textId="77777777" w:rsidR="007640FE" w:rsidRDefault="007640FE" w:rsidP="007640FE">
      <w:pPr>
        <w:tabs>
          <w:tab w:val="left" w:pos="567"/>
        </w:tabs>
        <w:rPr>
          <w:rFonts w:ascii="Arial" w:hAnsi="Arial" w:cs="Arial"/>
          <w:sz w:val="32"/>
        </w:rPr>
      </w:pPr>
      <w:r>
        <w:rPr>
          <w:rFonts w:ascii="Arial" w:hAnsi="Arial" w:cs="Arial"/>
          <w:sz w:val="32"/>
        </w:rPr>
        <w:tab/>
        <w:t>Other agencies’ actions</w:t>
      </w:r>
    </w:p>
    <w:p w14:paraId="7B7F4506" w14:textId="77777777" w:rsidR="007640FE" w:rsidRDefault="007640FE" w:rsidP="007640FE">
      <w:pPr>
        <w:tabs>
          <w:tab w:val="left" w:pos="567"/>
        </w:tabs>
        <w:rPr>
          <w:rFonts w:ascii="Arial" w:hAnsi="Arial" w:cs="Arial"/>
          <w:sz w:val="32"/>
        </w:rPr>
      </w:pPr>
      <w:r>
        <w:rPr>
          <w:rFonts w:ascii="Arial" w:hAnsi="Arial" w:cs="Arial"/>
          <w:sz w:val="32"/>
        </w:rPr>
        <w:tab/>
        <w:t>Timing</w:t>
      </w:r>
    </w:p>
    <w:p w14:paraId="5C87F1FC" w14:textId="77777777" w:rsidR="007640FE" w:rsidRPr="00005940" w:rsidRDefault="007640FE" w:rsidP="007640FE">
      <w:pPr>
        <w:tabs>
          <w:tab w:val="left" w:pos="567"/>
        </w:tabs>
        <w:rPr>
          <w:rFonts w:ascii="Arial" w:hAnsi="Arial" w:cs="Arial"/>
          <w:sz w:val="32"/>
        </w:rPr>
      </w:pPr>
      <w:r w:rsidRPr="00005940">
        <w:rPr>
          <w:rFonts w:ascii="Arial" w:hAnsi="Arial" w:cs="Arial"/>
          <w:b/>
          <w:sz w:val="32"/>
        </w:rPr>
        <w:t>B</w:t>
      </w:r>
      <w:r>
        <w:rPr>
          <w:rFonts w:ascii="Arial" w:hAnsi="Arial" w:cs="Arial"/>
          <w:b/>
          <w:sz w:val="32"/>
        </w:rPr>
        <w:tab/>
      </w:r>
      <w:r>
        <w:rPr>
          <w:rFonts w:ascii="Arial" w:hAnsi="Arial" w:cs="Arial"/>
          <w:sz w:val="32"/>
        </w:rPr>
        <w:t>Community flood forecasting tool</w:t>
      </w:r>
    </w:p>
    <w:p w14:paraId="665B45A8" w14:textId="77777777" w:rsidR="007640FE" w:rsidRPr="00112726" w:rsidRDefault="007640FE" w:rsidP="007640FE">
      <w:pPr>
        <w:tabs>
          <w:tab w:val="left" w:pos="567"/>
        </w:tabs>
        <w:ind w:left="567" w:hanging="567"/>
        <w:rPr>
          <w:rFonts w:ascii="Arial" w:hAnsi="Arial" w:cs="Arial"/>
          <w:b/>
          <w:sz w:val="32"/>
        </w:rPr>
      </w:pPr>
      <w:r>
        <w:rPr>
          <w:rFonts w:ascii="Arial" w:hAnsi="Arial" w:cs="Arial"/>
          <w:b/>
          <w:sz w:val="32"/>
        </w:rPr>
        <w:t>C</w:t>
      </w:r>
      <w:r w:rsidRPr="00112726">
        <w:rPr>
          <w:rFonts w:ascii="Arial" w:hAnsi="Arial" w:cs="Arial"/>
          <w:b/>
          <w:sz w:val="32"/>
        </w:rPr>
        <w:tab/>
      </w:r>
      <w:r w:rsidRPr="00112726">
        <w:rPr>
          <w:rFonts w:ascii="Arial" w:hAnsi="Arial" w:cs="Arial"/>
          <w:sz w:val="32"/>
        </w:rPr>
        <w:t>Map</w:t>
      </w:r>
      <w:r>
        <w:rPr>
          <w:rFonts w:ascii="Arial" w:hAnsi="Arial" w:cs="Arial"/>
          <w:sz w:val="32"/>
        </w:rPr>
        <w:t>s</w:t>
      </w:r>
      <w:r w:rsidRPr="00112726">
        <w:rPr>
          <w:rFonts w:ascii="Arial" w:hAnsi="Arial" w:cs="Arial"/>
          <w:sz w:val="32"/>
        </w:rPr>
        <w:t xml:space="preserve"> showing </w:t>
      </w:r>
      <w:r>
        <w:rPr>
          <w:rFonts w:ascii="Arial" w:hAnsi="Arial" w:cs="Arial"/>
          <w:sz w:val="32"/>
        </w:rPr>
        <w:t xml:space="preserve">areas at risk from fluvial and surface water flooding </w:t>
      </w:r>
    </w:p>
    <w:p w14:paraId="568C3A90" w14:textId="77777777" w:rsidR="007640FE" w:rsidRPr="00112726" w:rsidRDefault="007640FE" w:rsidP="007640FE">
      <w:pPr>
        <w:tabs>
          <w:tab w:val="left" w:pos="6692"/>
        </w:tabs>
        <w:rPr>
          <w:rFonts w:ascii="Arial" w:hAnsi="Arial" w:cs="Arial"/>
          <w:b/>
          <w:sz w:val="32"/>
        </w:rPr>
      </w:pPr>
    </w:p>
    <w:p w14:paraId="5CAF7BCE" w14:textId="77777777" w:rsidR="007640FE" w:rsidRPr="00112726" w:rsidRDefault="007640FE" w:rsidP="007640FE">
      <w:pPr>
        <w:tabs>
          <w:tab w:val="left" w:pos="6692"/>
        </w:tabs>
        <w:rPr>
          <w:rFonts w:ascii="Arial" w:hAnsi="Arial" w:cs="Arial"/>
          <w:b/>
          <w:sz w:val="32"/>
        </w:rPr>
      </w:pPr>
    </w:p>
    <w:p w14:paraId="532D7157" w14:textId="77777777" w:rsidR="007640FE" w:rsidRPr="00112726" w:rsidRDefault="007640FE" w:rsidP="007640FE">
      <w:pPr>
        <w:tabs>
          <w:tab w:val="left" w:pos="6692"/>
        </w:tabs>
        <w:rPr>
          <w:rFonts w:ascii="Arial" w:hAnsi="Arial" w:cs="Arial"/>
          <w:sz w:val="32"/>
        </w:rPr>
      </w:pPr>
      <w:r w:rsidRPr="00112726">
        <w:rPr>
          <w:rFonts w:ascii="Arial" w:hAnsi="Arial" w:cs="Arial"/>
          <w:b/>
          <w:sz w:val="32"/>
        </w:rPr>
        <w:t xml:space="preserve">Section 2 </w:t>
      </w:r>
      <w:r w:rsidRPr="00112726">
        <w:rPr>
          <w:rFonts w:ascii="Arial" w:hAnsi="Arial" w:cs="Arial"/>
          <w:sz w:val="32"/>
        </w:rPr>
        <w:t>Actions to be taken during a flood</w:t>
      </w:r>
    </w:p>
    <w:p w14:paraId="1161F8D7" w14:textId="77777777" w:rsidR="007640FE" w:rsidRPr="00112726" w:rsidRDefault="007640FE" w:rsidP="007640FE">
      <w:pPr>
        <w:tabs>
          <w:tab w:val="left" w:pos="6692"/>
        </w:tabs>
        <w:rPr>
          <w:rFonts w:ascii="Arial" w:hAnsi="Arial" w:cs="Arial"/>
          <w:sz w:val="32"/>
        </w:rPr>
      </w:pPr>
    </w:p>
    <w:p w14:paraId="76940899" w14:textId="77777777" w:rsidR="007640FE" w:rsidRDefault="007640FE" w:rsidP="007640FE">
      <w:pPr>
        <w:tabs>
          <w:tab w:val="left" w:pos="567"/>
          <w:tab w:val="left" w:pos="709"/>
        </w:tabs>
        <w:rPr>
          <w:rFonts w:ascii="Arial" w:hAnsi="Arial" w:cs="Arial"/>
          <w:sz w:val="32"/>
        </w:rPr>
      </w:pPr>
      <w:r>
        <w:rPr>
          <w:rFonts w:ascii="Arial" w:hAnsi="Arial" w:cs="Arial"/>
          <w:b/>
          <w:sz w:val="32"/>
        </w:rPr>
        <w:t>A</w:t>
      </w:r>
      <w:r w:rsidRPr="00112726">
        <w:rPr>
          <w:rFonts w:ascii="Arial" w:hAnsi="Arial" w:cs="Arial"/>
          <w:b/>
          <w:sz w:val="32"/>
        </w:rPr>
        <w:tab/>
      </w:r>
      <w:r w:rsidRPr="00112726">
        <w:rPr>
          <w:rFonts w:ascii="Arial" w:hAnsi="Arial" w:cs="Arial"/>
          <w:sz w:val="32"/>
        </w:rPr>
        <w:t>Local volunteers/flood wardens</w:t>
      </w:r>
    </w:p>
    <w:p w14:paraId="281AD423" w14:textId="77777777" w:rsidR="007640FE" w:rsidRDefault="007640FE" w:rsidP="007640FE">
      <w:pPr>
        <w:tabs>
          <w:tab w:val="left" w:pos="567"/>
          <w:tab w:val="left" w:pos="709"/>
        </w:tabs>
        <w:rPr>
          <w:rFonts w:ascii="Arial" w:hAnsi="Arial" w:cs="Arial"/>
          <w:sz w:val="32"/>
        </w:rPr>
      </w:pPr>
      <w:r>
        <w:rPr>
          <w:rFonts w:ascii="Arial" w:hAnsi="Arial" w:cs="Arial"/>
          <w:b/>
          <w:sz w:val="32"/>
        </w:rPr>
        <w:t>B</w:t>
      </w:r>
      <w:r w:rsidRPr="00112726">
        <w:rPr>
          <w:rFonts w:ascii="Arial" w:hAnsi="Arial" w:cs="Arial"/>
          <w:b/>
          <w:sz w:val="32"/>
        </w:rPr>
        <w:tab/>
      </w:r>
      <w:r w:rsidRPr="00112726">
        <w:rPr>
          <w:rFonts w:ascii="Arial" w:hAnsi="Arial" w:cs="Arial"/>
          <w:sz w:val="32"/>
        </w:rPr>
        <w:t>Arrangements between authorities</w:t>
      </w:r>
    </w:p>
    <w:p w14:paraId="2849149D" w14:textId="77777777" w:rsidR="007640FE" w:rsidRDefault="007640FE" w:rsidP="007640FE">
      <w:pPr>
        <w:tabs>
          <w:tab w:val="left" w:pos="567"/>
          <w:tab w:val="left" w:pos="709"/>
        </w:tabs>
        <w:rPr>
          <w:rFonts w:ascii="Arial" w:hAnsi="Arial" w:cs="Arial"/>
          <w:sz w:val="32"/>
        </w:rPr>
      </w:pPr>
    </w:p>
    <w:p w14:paraId="16A892F8" w14:textId="77777777" w:rsidR="007640FE" w:rsidRDefault="007640FE" w:rsidP="007640FE">
      <w:pPr>
        <w:tabs>
          <w:tab w:val="left" w:pos="567"/>
          <w:tab w:val="left" w:pos="709"/>
        </w:tabs>
        <w:rPr>
          <w:rFonts w:ascii="Arial" w:hAnsi="Arial" w:cs="Arial"/>
          <w:sz w:val="32"/>
        </w:rPr>
      </w:pPr>
    </w:p>
    <w:p w14:paraId="5C1AF5F4" w14:textId="77777777" w:rsidR="007640FE" w:rsidRPr="0013667F" w:rsidRDefault="007640FE" w:rsidP="007640FE">
      <w:pPr>
        <w:tabs>
          <w:tab w:val="left" w:pos="567"/>
          <w:tab w:val="left" w:pos="709"/>
        </w:tabs>
        <w:rPr>
          <w:rFonts w:ascii="Arial" w:hAnsi="Arial" w:cs="Arial"/>
          <w:sz w:val="32"/>
        </w:rPr>
      </w:pPr>
      <w:r>
        <w:rPr>
          <w:rFonts w:ascii="Arial" w:hAnsi="Arial" w:cs="Arial"/>
          <w:b/>
          <w:sz w:val="32"/>
        </w:rPr>
        <w:t xml:space="preserve">Section 3 </w:t>
      </w:r>
      <w:r>
        <w:rPr>
          <w:rFonts w:ascii="Arial" w:hAnsi="Arial" w:cs="Arial"/>
          <w:sz w:val="32"/>
        </w:rPr>
        <w:t>Actions to be taken after a flood</w:t>
      </w:r>
    </w:p>
    <w:p w14:paraId="115A84E2" w14:textId="77777777" w:rsidR="007640FE" w:rsidRPr="00112726" w:rsidRDefault="007640FE" w:rsidP="007640FE">
      <w:pPr>
        <w:tabs>
          <w:tab w:val="left" w:pos="6692"/>
        </w:tabs>
        <w:rPr>
          <w:rFonts w:ascii="Arial" w:hAnsi="Arial" w:cs="Arial"/>
          <w:b/>
          <w:sz w:val="32"/>
        </w:rPr>
      </w:pPr>
    </w:p>
    <w:p w14:paraId="58A89383" w14:textId="77777777" w:rsidR="007640FE" w:rsidRPr="00112726" w:rsidRDefault="007640FE" w:rsidP="007640FE">
      <w:pPr>
        <w:tabs>
          <w:tab w:val="left" w:pos="6692"/>
        </w:tabs>
        <w:rPr>
          <w:rFonts w:ascii="Arial" w:hAnsi="Arial" w:cs="Arial"/>
          <w:b/>
          <w:sz w:val="32"/>
        </w:rPr>
      </w:pPr>
    </w:p>
    <w:p w14:paraId="562FF862" w14:textId="77777777" w:rsidR="007640FE" w:rsidRPr="00112726" w:rsidRDefault="007640FE" w:rsidP="007640FE">
      <w:pPr>
        <w:tabs>
          <w:tab w:val="left" w:pos="6692"/>
        </w:tabs>
        <w:rPr>
          <w:rFonts w:ascii="Arial" w:hAnsi="Arial" w:cs="Arial"/>
          <w:sz w:val="32"/>
        </w:rPr>
      </w:pPr>
    </w:p>
    <w:p w14:paraId="0958A1BE" w14:textId="77777777" w:rsidR="007640FE" w:rsidRPr="00112726" w:rsidRDefault="007640FE" w:rsidP="007640FE">
      <w:pPr>
        <w:tabs>
          <w:tab w:val="left" w:pos="6692"/>
        </w:tabs>
        <w:rPr>
          <w:rFonts w:ascii="Arial" w:hAnsi="Arial" w:cs="Arial"/>
          <w:sz w:val="32"/>
        </w:rPr>
      </w:pPr>
    </w:p>
    <w:p w14:paraId="2841BD35" w14:textId="77777777" w:rsidR="007640FE" w:rsidRPr="00112726" w:rsidRDefault="007640FE" w:rsidP="007640FE">
      <w:pPr>
        <w:tabs>
          <w:tab w:val="left" w:pos="6692"/>
        </w:tabs>
        <w:jc w:val="both"/>
        <w:rPr>
          <w:rFonts w:ascii="Arial" w:hAnsi="Arial" w:cs="Arial"/>
          <w:sz w:val="32"/>
        </w:rPr>
      </w:pPr>
    </w:p>
    <w:p w14:paraId="7D046328" w14:textId="77777777" w:rsidR="007640FE" w:rsidRPr="00112726" w:rsidRDefault="007640FE" w:rsidP="007640FE">
      <w:pPr>
        <w:tabs>
          <w:tab w:val="left" w:pos="6692"/>
        </w:tabs>
        <w:jc w:val="both"/>
        <w:rPr>
          <w:rFonts w:ascii="Arial" w:hAnsi="Arial" w:cs="Arial"/>
          <w:sz w:val="32"/>
        </w:rPr>
      </w:pPr>
    </w:p>
    <w:p w14:paraId="2C5CEB9F" w14:textId="77777777" w:rsidR="007640FE" w:rsidRPr="003E0978" w:rsidRDefault="007640FE" w:rsidP="007640FE">
      <w:pPr>
        <w:tabs>
          <w:tab w:val="left" w:pos="6692"/>
        </w:tabs>
        <w:jc w:val="both"/>
        <w:rPr>
          <w:rFonts w:ascii="Arial" w:hAnsi="Arial" w:cs="Arial"/>
          <w:sz w:val="32"/>
        </w:rPr>
      </w:pPr>
    </w:p>
    <w:p w14:paraId="03C7F06F" w14:textId="77777777" w:rsidR="007640FE" w:rsidRDefault="007640FE" w:rsidP="007640FE">
      <w:pPr>
        <w:tabs>
          <w:tab w:val="left" w:pos="6692"/>
        </w:tabs>
        <w:jc w:val="both"/>
        <w:rPr>
          <w:rFonts w:ascii="Trebuchet MS" w:hAnsi="Trebuchet MS"/>
          <w:sz w:val="32"/>
        </w:rPr>
      </w:pPr>
    </w:p>
    <w:p w14:paraId="285F723F" w14:textId="77777777" w:rsidR="007640FE" w:rsidRDefault="007640FE" w:rsidP="007640FE">
      <w:pPr>
        <w:tabs>
          <w:tab w:val="left" w:pos="6692"/>
        </w:tabs>
        <w:jc w:val="both"/>
        <w:rPr>
          <w:rFonts w:ascii="Trebuchet MS" w:hAnsi="Trebuchet MS"/>
          <w:sz w:val="32"/>
        </w:rPr>
        <w:sectPr w:rsidR="007640FE" w:rsidSect="009F7569">
          <w:footerReference w:type="default" r:id="rId26"/>
          <w:pgSz w:w="11906" w:h="16838" w:code="9"/>
          <w:pgMar w:top="1077" w:right="1588" w:bottom="1077" w:left="1588" w:header="709" w:footer="709" w:gutter="0"/>
          <w:pgNumType w:start="1"/>
          <w:cols w:space="708"/>
          <w:titlePg/>
          <w:docGrid w:linePitch="360"/>
        </w:sectPr>
      </w:pPr>
    </w:p>
    <w:p w14:paraId="70AE9CE5" w14:textId="77777777" w:rsidR="007640FE" w:rsidRDefault="007640FE" w:rsidP="007640FE">
      <w:pPr>
        <w:tabs>
          <w:tab w:val="left" w:pos="6692"/>
        </w:tabs>
        <w:jc w:val="both"/>
        <w:rPr>
          <w:rFonts w:ascii="Trebuchet MS" w:hAnsi="Trebuchet MS"/>
          <w:b/>
          <w:sz w:val="32"/>
        </w:rPr>
      </w:pPr>
      <w:r>
        <w:rPr>
          <w:rFonts w:ascii="Trebuchet MS" w:hAnsi="Trebuchet MS"/>
          <w:b/>
          <w:sz w:val="32"/>
        </w:rPr>
        <w:lastRenderedPageBreak/>
        <w:t>1A Locations at risk of flooding</w:t>
      </w:r>
    </w:p>
    <w:p w14:paraId="75C5FE5D" w14:textId="77777777" w:rsidR="007640FE" w:rsidRDefault="007640FE" w:rsidP="007640FE">
      <w:pPr>
        <w:tabs>
          <w:tab w:val="left" w:pos="6692"/>
        </w:tabs>
        <w:jc w:val="both"/>
        <w:rPr>
          <w:rFonts w:ascii="Trebuchet MS" w:hAnsi="Trebuchet MS"/>
          <w:b/>
          <w:sz w:val="32"/>
        </w:rPr>
      </w:pPr>
    </w:p>
    <w:p w14:paraId="47BC3BAF" w14:textId="77777777" w:rsidR="007640FE" w:rsidRPr="00D62214" w:rsidRDefault="007640FE" w:rsidP="007640FE">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606"/>
        <w:gridCol w:w="1828"/>
        <w:gridCol w:w="1617"/>
        <w:gridCol w:w="1616"/>
        <w:gridCol w:w="1637"/>
        <w:gridCol w:w="1574"/>
        <w:gridCol w:w="1629"/>
        <w:gridCol w:w="1585"/>
      </w:tblGrid>
      <w:tr w:rsidR="007640FE" w:rsidRPr="00AE65A7" w14:paraId="11F2580A" w14:textId="77777777" w:rsidTr="00D163A8">
        <w:tc>
          <w:tcPr>
            <w:tcW w:w="1634" w:type="dxa"/>
            <w:shd w:val="clear" w:color="auto" w:fill="auto"/>
          </w:tcPr>
          <w:p w14:paraId="1B4A72D5" w14:textId="77777777" w:rsidR="007640FE" w:rsidRPr="00AE65A7" w:rsidRDefault="007640FE" w:rsidP="00D163A8">
            <w:pPr>
              <w:rPr>
                <w:rFonts w:ascii="Arial" w:hAnsi="Arial" w:cs="Arial"/>
                <w:b/>
                <w:sz w:val="20"/>
                <w:szCs w:val="20"/>
              </w:rPr>
            </w:pPr>
            <w:r w:rsidRPr="00AE65A7">
              <w:rPr>
                <w:rFonts w:ascii="Arial" w:hAnsi="Arial" w:cs="Arial"/>
                <w:b/>
                <w:sz w:val="20"/>
                <w:szCs w:val="20"/>
              </w:rPr>
              <w:t>Area number</w:t>
            </w:r>
          </w:p>
          <w:p w14:paraId="12240915" w14:textId="77777777" w:rsidR="007640FE" w:rsidRPr="00AE65A7" w:rsidRDefault="007640FE" w:rsidP="00D163A8">
            <w:pPr>
              <w:rPr>
                <w:rFonts w:ascii="Arial" w:hAnsi="Arial" w:cs="Arial"/>
                <w:b/>
                <w:sz w:val="20"/>
                <w:szCs w:val="20"/>
              </w:rPr>
            </w:pPr>
          </w:p>
          <w:p w14:paraId="0B7D2AD9" w14:textId="77777777" w:rsidR="007640FE" w:rsidRPr="00AE65A7" w:rsidRDefault="007640FE" w:rsidP="00D163A8">
            <w:pPr>
              <w:rPr>
                <w:rFonts w:ascii="Arial" w:hAnsi="Arial" w:cs="Arial"/>
                <w:b/>
                <w:sz w:val="20"/>
                <w:szCs w:val="20"/>
              </w:rPr>
            </w:pPr>
            <w:r w:rsidRPr="00AE65A7">
              <w:rPr>
                <w:rFonts w:ascii="Arial" w:hAnsi="Arial" w:cs="Arial"/>
                <w:b/>
                <w:sz w:val="20"/>
                <w:szCs w:val="20"/>
              </w:rPr>
              <w:t>(For volunteer details see Section 2A below)</w:t>
            </w:r>
          </w:p>
        </w:tc>
        <w:tc>
          <w:tcPr>
            <w:tcW w:w="1642" w:type="dxa"/>
            <w:shd w:val="clear" w:color="auto" w:fill="auto"/>
          </w:tcPr>
          <w:p w14:paraId="5BE16D7E" w14:textId="77777777" w:rsidR="007640FE" w:rsidRPr="00AE65A7" w:rsidRDefault="007640FE" w:rsidP="00D163A8">
            <w:pPr>
              <w:rPr>
                <w:rFonts w:ascii="Arial" w:hAnsi="Arial" w:cs="Arial"/>
                <w:b/>
                <w:sz w:val="20"/>
                <w:szCs w:val="20"/>
              </w:rPr>
            </w:pPr>
            <w:r w:rsidRPr="00AE65A7">
              <w:rPr>
                <w:rFonts w:ascii="Arial" w:hAnsi="Arial" w:cs="Arial"/>
                <w:b/>
                <w:sz w:val="20"/>
                <w:szCs w:val="20"/>
              </w:rPr>
              <w:t>Location of risk</w:t>
            </w:r>
          </w:p>
        </w:tc>
        <w:tc>
          <w:tcPr>
            <w:tcW w:w="1828" w:type="dxa"/>
            <w:shd w:val="clear" w:color="auto" w:fill="auto"/>
          </w:tcPr>
          <w:p w14:paraId="7232707C" w14:textId="77777777" w:rsidR="007640FE" w:rsidRPr="00AE65A7" w:rsidRDefault="007640FE" w:rsidP="00D163A8">
            <w:pPr>
              <w:rPr>
                <w:rFonts w:ascii="Arial" w:hAnsi="Arial" w:cs="Arial"/>
                <w:b/>
                <w:sz w:val="20"/>
                <w:szCs w:val="20"/>
              </w:rPr>
            </w:pPr>
            <w:r w:rsidRPr="00AE65A7">
              <w:rPr>
                <w:rFonts w:ascii="Arial" w:hAnsi="Arial" w:cs="Arial"/>
                <w:b/>
                <w:sz w:val="20"/>
                <w:szCs w:val="20"/>
              </w:rPr>
              <w:t>Trigger level</w:t>
            </w:r>
          </w:p>
        </w:tc>
        <w:tc>
          <w:tcPr>
            <w:tcW w:w="1640" w:type="dxa"/>
            <w:shd w:val="clear" w:color="auto" w:fill="auto"/>
          </w:tcPr>
          <w:p w14:paraId="14122C9A" w14:textId="77777777" w:rsidR="007640FE" w:rsidRPr="00AE65A7" w:rsidRDefault="007640FE" w:rsidP="00D163A8">
            <w:pPr>
              <w:rPr>
                <w:rFonts w:ascii="Arial" w:hAnsi="Arial" w:cs="Arial"/>
                <w:b/>
                <w:sz w:val="20"/>
                <w:szCs w:val="20"/>
              </w:rPr>
            </w:pPr>
            <w:r w:rsidRPr="00AE65A7">
              <w:rPr>
                <w:rFonts w:ascii="Arial" w:hAnsi="Arial" w:cs="Arial"/>
                <w:b/>
                <w:sz w:val="20"/>
                <w:szCs w:val="20"/>
              </w:rPr>
              <w:t>Source of flooding</w:t>
            </w:r>
          </w:p>
        </w:tc>
        <w:tc>
          <w:tcPr>
            <w:tcW w:w="1639" w:type="dxa"/>
            <w:shd w:val="clear" w:color="auto" w:fill="auto"/>
          </w:tcPr>
          <w:p w14:paraId="1845C49F" w14:textId="77777777" w:rsidR="007640FE" w:rsidRPr="00AE65A7" w:rsidRDefault="007640FE" w:rsidP="00D163A8">
            <w:pPr>
              <w:rPr>
                <w:rFonts w:ascii="Arial" w:hAnsi="Arial" w:cs="Arial"/>
                <w:color w:val="0000FF"/>
                <w:sz w:val="20"/>
                <w:szCs w:val="20"/>
              </w:rPr>
            </w:pPr>
            <w:r w:rsidRPr="00AE65A7">
              <w:rPr>
                <w:rFonts w:ascii="Arial" w:hAnsi="Arial" w:cs="Arial"/>
                <w:b/>
                <w:sz w:val="20"/>
                <w:szCs w:val="20"/>
              </w:rPr>
              <w:t xml:space="preserve">Effects and impacts </w:t>
            </w:r>
          </w:p>
        </w:tc>
        <w:tc>
          <w:tcPr>
            <w:tcW w:w="1647" w:type="dxa"/>
            <w:shd w:val="clear" w:color="auto" w:fill="auto"/>
          </w:tcPr>
          <w:p w14:paraId="4794D5D6" w14:textId="77777777" w:rsidR="007640FE" w:rsidRPr="00AE65A7" w:rsidRDefault="007640FE" w:rsidP="00D163A8">
            <w:pPr>
              <w:rPr>
                <w:rFonts w:ascii="Arial" w:hAnsi="Arial" w:cs="Arial"/>
                <w:b/>
                <w:sz w:val="20"/>
                <w:szCs w:val="20"/>
              </w:rPr>
            </w:pPr>
            <w:r w:rsidRPr="00AE65A7">
              <w:rPr>
                <w:rFonts w:ascii="Arial" w:hAnsi="Arial" w:cs="Arial"/>
                <w:b/>
                <w:sz w:val="20"/>
                <w:szCs w:val="20"/>
              </w:rPr>
              <w:t>Community actions</w:t>
            </w:r>
          </w:p>
        </w:tc>
        <w:tc>
          <w:tcPr>
            <w:tcW w:w="1611" w:type="dxa"/>
            <w:shd w:val="clear" w:color="auto" w:fill="auto"/>
          </w:tcPr>
          <w:p w14:paraId="33DC56EC" w14:textId="77777777" w:rsidR="007640FE" w:rsidRPr="00AE65A7" w:rsidRDefault="007640FE" w:rsidP="00D163A8">
            <w:pPr>
              <w:rPr>
                <w:rFonts w:ascii="Arial" w:hAnsi="Arial" w:cs="Arial"/>
                <w:b/>
                <w:sz w:val="20"/>
                <w:szCs w:val="20"/>
              </w:rPr>
            </w:pPr>
            <w:r w:rsidRPr="00AE65A7">
              <w:rPr>
                <w:rFonts w:ascii="Arial" w:hAnsi="Arial" w:cs="Arial"/>
                <w:b/>
                <w:sz w:val="20"/>
                <w:szCs w:val="20"/>
              </w:rPr>
              <w:t>Equipment required</w:t>
            </w:r>
          </w:p>
          <w:p w14:paraId="26FF6FF5" w14:textId="77777777" w:rsidR="007640FE" w:rsidRPr="00AE65A7" w:rsidRDefault="007640FE" w:rsidP="00D163A8">
            <w:pPr>
              <w:rPr>
                <w:rFonts w:ascii="Arial" w:hAnsi="Arial" w:cs="Arial"/>
                <w:b/>
                <w:sz w:val="20"/>
                <w:szCs w:val="20"/>
              </w:rPr>
            </w:pPr>
          </w:p>
          <w:p w14:paraId="3076C3C6" w14:textId="77777777" w:rsidR="007640FE" w:rsidRPr="00AE65A7" w:rsidRDefault="007640FE" w:rsidP="00D163A8">
            <w:pPr>
              <w:rPr>
                <w:rFonts w:ascii="Arial" w:hAnsi="Arial" w:cs="Arial"/>
                <w:b/>
                <w:sz w:val="20"/>
                <w:szCs w:val="20"/>
              </w:rPr>
            </w:pPr>
            <w:r w:rsidRPr="00AE65A7">
              <w:rPr>
                <w:rFonts w:ascii="Arial" w:hAnsi="Arial" w:cs="Arial"/>
                <w:b/>
                <w:sz w:val="20"/>
                <w:szCs w:val="20"/>
              </w:rPr>
              <w:t>(All flood resilience equipment stored in Library Garage)</w:t>
            </w:r>
          </w:p>
        </w:tc>
        <w:tc>
          <w:tcPr>
            <w:tcW w:w="1644" w:type="dxa"/>
            <w:shd w:val="clear" w:color="auto" w:fill="auto"/>
          </w:tcPr>
          <w:p w14:paraId="57415E7E" w14:textId="77777777" w:rsidR="007640FE" w:rsidRPr="00AE65A7" w:rsidRDefault="007640FE" w:rsidP="00D163A8">
            <w:pPr>
              <w:rPr>
                <w:rFonts w:ascii="Arial" w:hAnsi="Arial" w:cs="Arial"/>
                <w:b/>
                <w:sz w:val="20"/>
                <w:szCs w:val="20"/>
              </w:rPr>
            </w:pPr>
            <w:r w:rsidRPr="00AE65A7">
              <w:rPr>
                <w:rFonts w:ascii="Arial" w:hAnsi="Arial" w:cs="Arial"/>
                <w:b/>
                <w:sz w:val="20"/>
                <w:szCs w:val="20"/>
              </w:rPr>
              <w:t>Other agencies actions</w:t>
            </w:r>
          </w:p>
        </w:tc>
        <w:tc>
          <w:tcPr>
            <w:tcW w:w="1637" w:type="dxa"/>
            <w:shd w:val="clear" w:color="auto" w:fill="auto"/>
          </w:tcPr>
          <w:p w14:paraId="01D2E045" w14:textId="77777777" w:rsidR="007640FE" w:rsidRPr="00AE65A7" w:rsidRDefault="007640FE" w:rsidP="00D163A8">
            <w:pPr>
              <w:rPr>
                <w:rFonts w:ascii="Arial" w:hAnsi="Arial" w:cs="Arial"/>
                <w:b/>
                <w:sz w:val="20"/>
                <w:szCs w:val="20"/>
              </w:rPr>
            </w:pPr>
            <w:r w:rsidRPr="00AE65A7">
              <w:rPr>
                <w:rFonts w:ascii="Arial" w:hAnsi="Arial" w:cs="Arial"/>
                <w:b/>
                <w:sz w:val="20"/>
                <w:szCs w:val="20"/>
              </w:rPr>
              <w:t>Timings</w:t>
            </w:r>
          </w:p>
        </w:tc>
      </w:tr>
      <w:tr w:rsidR="007640FE" w:rsidRPr="00AE65A7" w14:paraId="6E8B42E7" w14:textId="77777777" w:rsidTr="00D163A8">
        <w:tc>
          <w:tcPr>
            <w:tcW w:w="1634" w:type="dxa"/>
            <w:shd w:val="clear" w:color="auto" w:fill="auto"/>
          </w:tcPr>
          <w:p w14:paraId="1928281E" w14:textId="77777777" w:rsidR="007640FE" w:rsidRPr="00AE65A7" w:rsidRDefault="007640FE" w:rsidP="00D163A8">
            <w:pPr>
              <w:rPr>
                <w:rFonts w:ascii="Arial" w:hAnsi="Arial" w:cs="Arial"/>
                <w:b/>
                <w:sz w:val="20"/>
                <w:szCs w:val="20"/>
              </w:rPr>
            </w:pPr>
            <w:r w:rsidRPr="00AE65A7">
              <w:rPr>
                <w:rFonts w:ascii="Arial" w:hAnsi="Arial" w:cs="Arial"/>
                <w:b/>
                <w:sz w:val="20"/>
                <w:szCs w:val="20"/>
              </w:rPr>
              <w:t>Area 1</w:t>
            </w:r>
          </w:p>
        </w:tc>
        <w:tc>
          <w:tcPr>
            <w:tcW w:w="1642" w:type="dxa"/>
            <w:shd w:val="clear" w:color="auto" w:fill="auto"/>
          </w:tcPr>
          <w:p w14:paraId="3497BF05" w14:textId="77777777" w:rsidR="007640FE" w:rsidRPr="00AE65A7" w:rsidRDefault="007640FE" w:rsidP="00D163A8">
            <w:pPr>
              <w:rPr>
                <w:rFonts w:ascii="Arial" w:hAnsi="Arial" w:cs="Arial"/>
                <w:sz w:val="20"/>
                <w:szCs w:val="20"/>
              </w:rPr>
            </w:pPr>
            <w:smartTag w:uri="urn:schemas-microsoft-com:office:smarttags" w:element="Street">
              <w:smartTag w:uri="urn:schemas-microsoft-com:office:smarttags" w:element="address">
                <w:r w:rsidRPr="00AE65A7">
                  <w:rPr>
                    <w:rFonts w:ascii="Arial" w:hAnsi="Arial" w:cs="Arial"/>
                    <w:sz w:val="20"/>
                    <w:szCs w:val="20"/>
                  </w:rPr>
                  <w:t>Waterloo Place</w:t>
                </w:r>
              </w:smartTag>
            </w:smartTag>
          </w:p>
          <w:p w14:paraId="3C87FE87" w14:textId="77777777" w:rsidR="007640FE" w:rsidRPr="00AE65A7" w:rsidRDefault="007640FE" w:rsidP="00D163A8">
            <w:pPr>
              <w:rPr>
                <w:rFonts w:ascii="Arial" w:hAnsi="Arial" w:cs="Arial"/>
                <w:sz w:val="20"/>
                <w:szCs w:val="20"/>
              </w:rPr>
            </w:pPr>
          </w:p>
          <w:p w14:paraId="483C6778" w14:textId="77777777" w:rsidR="007640FE" w:rsidRPr="00AE65A7" w:rsidRDefault="007640FE" w:rsidP="00D163A8">
            <w:pPr>
              <w:rPr>
                <w:rFonts w:ascii="Arial" w:hAnsi="Arial" w:cs="Arial"/>
                <w:sz w:val="20"/>
                <w:szCs w:val="20"/>
              </w:rPr>
            </w:pPr>
            <w:smartTag w:uri="urn:schemas-microsoft-com:office:smarttags" w:element="Street">
              <w:smartTag w:uri="urn:schemas-microsoft-com:office:smarttags" w:element="address">
                <w:r w:rsidRPr="00AE65A7">
                  <w:rPr>
                    <w:rFonts w:ascii="Arial" w:hAnsi="Arial" w:cs="Arial"/>
                    <w:sz w:val="20"/>
                    <w:szCs w:val="20"/>
                  </w:rPr>
                  <w:t>Duncombe St</w:t>
                </w:r>
              </w:smartTag>
            </w:smartTag>
          </w:p>
        </w:tc>
        <w:tc>
          <w:tcPr>
            <w:tcW w:w="1828" w:type="dxa"/>
            <w:shd w:val="clear" w:color="auto" w:fill="auto"/>
          </w:tcPr>
          <w:p w14:paraId="505A4C0C" w14:textId="77777777" w:rsidR="007640FE" w:rsidRPr="00AE65A7" w:rsidRDefault="007640FE" w:rsidP="00D163A8">
            <w:pPr>
              <w:rPr>
                <w:rFonts w:ascii="Arial" w:hAnsi="Arial" w:cs="Arial"/>
                <w:sz w:val="20"/>
                <w:szCs w:val="20"/>
              </w:rPr>
            </w:pPr>
            <w:r w:rsidRPr="00AE65A7">
              <w:rPr>
                <w:rFonts w:ascii="Arial" w:hAnsi="Arial" w:cs="Arial"/>
                <w:sz w:val="20"/>
                <w:szCs w:val="20"/>
              </w:rPr>
              <w:t>Flood alert via EA flood forecasting tool</w:t>
            </w:r>
          </w:p>
          <w:p w14:paraId="33243FF4" w14:textId="77777777" w:rsidR="007640FE" w:rsidRPr="00AE65A7" w:rsidRDefault="007640FE" w:rsidP="00D163A8">
            <w:pPr>
              <w:rPr>
                <w:rFonts w:ascii="Arial" w:hAnsi="Arial" w:cs="Arial"/>
                <w:sz w:val="20"/>
                <w:szCs w:val="20"/>
              </w:rPr>
            </w:pPr>
          </w:p>
          <w:p w14:paraId="10B63415" w14:textId="77777777" w:rsidR="007640FE" w:rsidRPr="00AE65A7" w:rsidRDefault="007640FE" w:rsidP="00D163A8">
            <w:pPr>
              <w:rPr>
                <w:rFonts w:ascii="Arial" w:hAnsi="Arial" w:cs="Arial"/>
                <w:sz w:val="20"/>
                <w:szCs w:val="20"/>
              </w:rPr>
            </w:pPr>
            <w:r w:rsidRPr="00AE65A7">
              <w:rPr>
                <w:rFonts w:ascii="Arial" w:hAnsi="Arial" w:cs="Arial"/>
                <w:sz w:val="20"/>
                <w:szCs w:val="20"/>
              </w:rPr>
              <w:t>Severe rainfall</w:t>
            </w:r>
          </w:p>
          <w:p w14:paraId="38F8C533" w14:textId="77777777" w:rsidR="007640FE" w:rsidRPr="00AE65A7" w:rsidRDefault="007640FE" w:rsidP="00D163A8">
            <w:pPr>
              <w:rPr>
                <w:rFonts w:ascii="Arial" w:hAnsi="Arial" w:cs="Arial"/>
                <w:sz w:val="20"/>
                <w:szCs w:val="20"/>
              </w:rPr>
            </w:pPr>
          </w:p>
          <w:p w14:paraId="3AB1F884" w14:textId="77777777" w:rsidR="007640FE" w:rsidRPr="00AE65A7" w:rsidRDefault="007640FE" w:rsidP="00D163A8">
            <w:pPr>
              <w:rPr>
                <w:rFonts w:ascii="Arial" w:hAnsi="Arial" w:cs="Arial"/>
                <w:sz w:val="20"/>
                <w:szCs w:val="20"/>
              </w:rPr>
            </w:pPr>
            <w:r w:rsidRPr="00AE65A7">
              <w:rPr>
                <w:rFonts w:ascii="Arial" w:hAnsi="Arial" w:cs="Arial"/>
                <w:sz w:val="20"/>
                <w:szCs w:val="20"/>
              </w:rPr>
              <w:t>Water level rising on north watercourse/River Dod</w:t>
            </w:r>
          </w:p>
          <w:p w14:paraId="5897A243" w14:textId="77777777" w:rsidR="007640FE" w:rsidRPr="00AE65A7" w:rsidRDefault="007640FE" w:rsidP="00D163A8">
            <w:pPr>
              <w:rPr>
                <w:rFonts w:ascii="Arial" w:hAnsi="Arial" w:cs="Arial"/>
                <w:sz w:val="20"/>
                <w:szCs w:val="20"/>
              </w:rPr>
            </w:pPr>
          </w:p>
          <w:p w14:paraId="4C38DB07" w14:textId="77777777" w:rsidR="007640FE" w:rsidRPr="00AE65A7" w:rsidRDefault="007640FE" w:rsidP="00D163A8">
            <w:pPr>
              <w:rPr>
                <w:rFonts w:ascii="Arial" w:hAnsi="Arial" w:cs="Arial"/>
                <w:color w:val="0000FF"/>
                <w:sz w:val="20"/>
                <w:szCs w:val="20"/>
              </w:rPr>
            </w:pPr>
          </w:p>
        </w:tc>
        <w:tc>
          <w:tcPr>
            <w:tcW w:w="1640" w:type="dxa"/>
            <w:shd w:val="clear" w:color="auto" w:fill="auto"/>
          </w:tcPr>
          <w:p w14:paraId="3C376A98"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Over capacity in culvert, water rises above trash screen, flows into and across the highway </w:t>
            </w:r>
          </w:p>
        </w:tc>
        <w:tc>
          <w:tcPr>
            <w:tcW w:w="1639" w:type="dxa"/>
            <w:shd w:val="clear" w:color="auto" w:fill="auto"/>
          </w:tcPr>
          <w:p w14:paraId="350114E6" w14:textId="77777777" w:rsidR="007640FE" w:rsidRPr="00AE65A7" w:rsidRDefault="007640FE" w:rsidP="00D163A8">
            <w:pPr>
              <w:rPr>
                <w:rFonts w:ascii="Arial" w:hAnsi="Arial" w:cs="Arial"/>
                <w:sz w:val="20"/>
                <w:szCs w:val="20"/>
              </w:rPr>
            </w:pPr>
            <w:r w:rsidRPr="00AE65A7">
              <w:rPr>
                <w:rFonts w:ascii="Arial" w:hAnsi="Arial" w:cs="Arial"/>
                <w:sz w:val="20"/>
                <w:szCs w:val="20"/>
              </w:rPr>
              <w:t>Overflow from River Dod plus surface water</w:t>
            </w:r>
          </w:p>
          <w:p w14:paraId="058B8091" w14:textId="77777777" w:rsidR="007640FE" w:rsidRPr="00AE65A7" w:rsidRDefault="007640FE" w:rsidP="00D163A8">
            <w:pPr>
              <w:rPr>
                <w:rFonts w:ascii="Arial" w:hAnsi="Arial" w:cs="Arial"/>
                <w:sz w:val="20"/>
                <w:szCs w:val="20"/>
              </w:rPr>
            </w:pPr>
          </w:p>
          <w:p w14:paraId="53CFF951" w14:textId="77777777" w:rsidR="007640FE" w:rsidRPr="00AE65A7" w:rsidRDefault="007640FE" w:rsidP="00D163A8">
            <w:pPr>
              <w:rPr>
                <w:rFonts w:ascii="Arial" w:hAnsi="Arial" w:cs="Arial"/>
                <w:sz w:val="20"/>
                <w:szCs w:val="20"/>
              </w:rPr>
            </w:pPr>
            <w:r w:rsidRPr="00AE65A7">
              <w:rPr>
                <w:rFonts w:ascii="Arial" w:hAnsi="Arial" w:cs="Arial"/>
                <w:sz w:val="20"/>
                <w:szCs w:val="20"/>
              </w:rPr>
              <w:t>Pools at dip/low point between Waterloo Pl &amp; Duncombe St and floods properties</w:t>
            </w:r>
          </w:p>
        </w:tc>
        <w:tc>
          <w:tcPr>
            <w:tcW w:w="1647" w:type="dxa"/>
            <w:shd w:val="clear" w:color="auto" w:fill="auto"/>
          </w:tcPr>
          <w:p w14:paraId="6C9C6C91"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Warden to monitor watercourse level, check trash screen, alert EA if blocked, clear surface water drains, communicate flood warning to properties at risk, neighbourhood support with sandbags to protect property, share warning with other areas downstream which could be impacted, ongoing </w:t>
            </w:r>
            <w:r w:rsidRPr="00AE65A7">
              <w:rPr>
                <w:rFonts w:ascii="Arial" w:hAnsi="Arial" w:cs="Arial"/>
                <w:sz w:val="20"/>
                <w:szCs w:val="20"/>
              </w:rPr>
              <w:lastRenderedPageBreak/>
              <w:t xml:space="preserve">monitoring &amp; incident log  </w:t>
            </w:r>
          </w:p>
        </w:tc>
        <w:tc>
          <w:tcPr>
            <w:tcW w:w="1611" w:type="dxa"/>
            <w:shd w:val="clear" w:color="auto" w:fill="auto"/>
          </w:tcPr>
          <w:p w14:paraId="47FDF634"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 xml:space="preserve">Hi-viz bib, torch, tools to clear surface water drains, sandbags </w:t>
            </w:r>
          </w:p>
        </w:tc>
        <w:tc>
          <w:tcPr>
            <w:tcW w:w="1644" w:type="dxa"/>
            <w:shd w:val="clear" w:color="auto" w:fill="auto"/>
          </w:tcPr>
          <w:p w14:paraId="74DB08B9" w14:textId="77777777" w:rsidR="007640FE" w:rsidRPr="00AE65A7" w:rsidRDefault="007640FE" w:rsidP="00D163A8">
            <w:pPr>
              <w:rPr>
                <w:rFonts w:ascii="Arial" w:hAnsi="Arial" w:cs="Arial"/>
                <w:sz w:val="20"/>
                <w:szCs w:val="20"/>
              </w:rPr>
            </w:pPr>
            <w:r w:rsidRPr="00AE65A7">
              <w:rPr>
                <w:rFonts w:ascii="Arial" w:hAnsi="Arial" w:cs="Arial"/>
                <w:sz w:val="20"/>
                <w:szCs w:val="20"/>
              </w:rPr>
              <w:t>EA (to be confirmed) to check/clear trash screen clear at regular intervals and on request</w:t>
            </w:r>
          </w:p>
          <w:p w14:paraId="11EA8743" w14:textId="77777777" w:rsidR="007640FE" w:rsidRPr="00AE65A7" w:rsidRDefault="007640FE" w:rsidP="00D163A8">
            <w:pPr>
              <w:rPr>
                <w:rFonts w:ascii="Arial" w:hAnsi="Arial" w:cs="Arial"/>
                <w:sz w:val="20"/>
                <w:szCs w:val="20"/>
              </w:rPr>
            </w:pPr>
          </w:p>
          <w:p w14:paraId="6D53D819"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DCC Highways has agreed for a </w:t>
            </w:r>
            <w:smartTag w:uri="urn:schemas-microsoft-com:office:smarttags" w:element="Street">
              <w:smartTag w:uri="urn:schemas-microsoft-com:office:smarttags" w:element="address">
                <w:r w:rsidRPr="00AE65A7">
                  <w:rPr>
                    <w:rFonts w:ascii="Arial" w:hAnsi="Arial" w:cs="Arial"/>
                    <w:sz w:val="20"/>
                    <w:szCs w:val="20"/>
                  </w:rPr>
                  <w:t>Duncombe Street</w:t>
                </w:r>
              </w:smartTag>
            </w:smartTag>
            <w:r w:rsidRPr="00AE65A7">
              <w:rPr>
                <w:rFonts w:ascii="Arial" w:hAnsi="Arial" w:cs="Arial"/>
                <w:sz w:val="20"/>
                <w:szCs w:val="20"/>
              </w:rPr>
              <w:t xml:space="preserve"> parking bay to be reduced in size to ‘free up’ a surface water drain </w:t>
            </w:r>
          </w:p>
          <w:p w14:paraId="44963137" w14:textId="77777777" w:rsidR="007640FE" w:rsidRPr="00AE65A7" w:rsidRDefault="007640FE" w:rsidP="00D163A8">
            <w:pPr>
              <w:rPr>
                <w:rFonts w:ascii="Arial" w:hAnsi="Arial" w:cs="Arial"/>
                <w:sz w:val="20"/>
                <w:szCs w:val="20"/>
              </w:rPr>
            </w:pPr>
          </w:p>
          <w:p w14:paraId="50EAE7D1"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Completion of CCTV survey under </w:t>
            </w:r>
            <w:smartTag w:uri="urn:schemas-microsoft-com:office:smarttags" w:element="place">
              <w:smartTag w:uri="urn:schemas-microsoft-com:office:smarttags" w:element="PlaceName">
                <w:r w:rsidRPr="00AE65A7">
                  <w:rPr>
                    <w:rFonts w:ascii="Arial" w:hAnsi="Arial" w:cs="Arial"/>
                    <w:sz w:val="20"/>
                    <w:szCs w:val="20"/>
                  </w:rPr>
                  <w:t>Duncombe</w:t>
                </w:r>
              </w:smartTag>
              <w:r w:rsidRPr="00AE65A7">
                <w:rPr>
                  <w:rFonts w:ascii="Arial" w:hAnsi="Arial" w:cs="Arial"/>
                  <w:sz w:val="20"/>
                  <w:szCs w:val="20"/>
                </w:rPr>
                <w:t xml:space="preserve"> </w:t>
              </w:r>
              <w:smartTag w:uri="urn:schemas-microsoft-com:office:smarttags" w:element="PlaceType">
                <w:r w:rsidRPr="00AE65A7">
                  <w:rPr>
                    <w:rFonts w:ascii="Arial" w:hAnsi="Arial" w:cs="Arial"/>
                    <w:sz w:val="20"/>
                    <w:szCs w:val="20"/>
                  </w:rPr>
                  <w:t>Park</w:t>
                </w:r>
              </w:smartTag>
            </w:smartTag>
          </w:p>
          <w:p w14:paraId="5ECC18C9" w14:textId="77777777" w:rsidR="007640FE" w:rsidRPr="00AE65A7" w:rsidRDefault="007640FE" w:rsidP="00D163A8">
            <w:pPr>
              <w:rPr>
                <w:rFonts w:ascii="Arial" w:hAnsi="Arial" w:cs="Arial"/>
                <w:sz w:val="20"/>
                <w:szCs w:val="20"/>
              </w:rPr>
            </w:pPr>
          </w:p>
          <w:p w14:paraId="56DFCB62"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 xml:space="preserve">Clear pond of silt/debris further up the watercourse at top of </w:t>
            </w:r>
            <w:smartTag w:uri="urn:schemas-microsoft-com:office:smarttags" w:element="Street">
              <w:smartTag w:uri="urn:schemas-microsoft-com:office:smarttags" w:element="address">
                <w:r w:rsidRPr="00AE65A7">
                  <w:rPr>
                    <w:rFonts w:ascii="Arial" w:hAnsi="Arial" w:cs="Arial"/>
                    <w:sz w:val="20"/>
                    <w:szCs w:val="20"/>
                  </w:rPr>
                  <w:t>Wallingford Rd</w:t>
                </w:r>
              </w:smartTag>
            </w:smartTag>
            <w:r w:rsidRPr="00AE65A7">
              <w:rPr>
                <w:rFonts w:ascii="Arial" w:hAnsi="Arial" w:cs="Arial"/>
                <w:sz w:val="20"/>
                <w:szCs w:val="20"/>
              </w:rPr>
              <w:t>/ Dodd Meadow</w:t>
            </w:r>
          </w:p>
        </w:tc>
        <w:tc>
          <w:tcPr>
            <w:tcW w:w="1637" w:type="dxa"/>
            <w:shd w:val="clear" w:color="auto" w:fill="auto"/>
          </w:tcPr>
          <w:p w14:paraId="628A4BD0"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At flood alert and ongoing thereafter</w:t>
            </w:r>
          </w:p>
        </w:tc>
      </w:tr>
      <w:tr w:rsidR="007640FE" w:rsidRPr="00AE65A7" w14:paraId="3DD04FAC" w14:textId="77777777" w:rsidTr="00D163A8">
        <w:tc>
          <w:tcPr>
            <w:tcW w:w="1634" w:type="dxa"/>
            <w:shd w:val="clear" w:color="auto" w:fill="auto"/>
          </w:tcPr>
          <w:p w14:paraId="6F9277AC" w14:textId="77777777" w:rsidR="007640FE" w:rsidRPr="00AE65A7" w:rsidRDefault="007640FE" w:rsidP="00D163A8">
            <w:pPr>
              <w:rPr>
                <w:rFonts w:ascii="Arial" w:hAnsi="Arial" w:cs="Arial"/>
                <w:b/>
                <w:sz w:val="20"/>
                <w:szCs w:val="20"/>
              </w:rPr>
            </w:pPr>
            <w:r w:rsidRPr="00AE65A7">
              <w:rPr>
                <w:rFonts w:ascii="Arial" w:hAnsi="Arial" w:cs="Arial"/>
                <w:b/>
                <w:sz w:val="20"/>
                <w:szCs w:val="20"/>
              </w:rPr>
              <w:t>Area 2</w:t>
            </w:r>
          </w:p>
        </w:tc>
        <w:tc>
          <w:tcPr>
            <w:tcW w:w="1642" w:type="dxa"/>
            <w:shd w:val="clear" w:color="auto" w:fill="auto"/>
          </w:tcPr>
          <w:p w14:paraId="61060714" w14:textId="77777777" w:rsidR="007640FE" w:rsidRPr="00AE65A7" w:rsidRDefault="007640FE" w:rsidP="00D163A8">
            <w:pPr>
              <w:rPr>
                <w:rFonts w:ascii="Arial" w:hAnsi="Arial" w:cs="Arial"/>
                <w:sz w:val="20"/>
                <w:szCs w:val="20"/>
              </w:rPr>
            </w:pPr>
            <w:r w:rsidRPr="00AE65A7">
              <w:rPr>
                <w:rFonts w:ascii="Arial" w:hAnsi="Arial" w:cs="Arial"/>
                <w:sz w:val="20"/>
                <w:szCs w:val="20"/>
              </w:rPr>
              <w:t>Church Mews</w:t>
            </w:r>
          </w:p>
          <w:p w14:paraId="3F4A8560" w14:textId="77777777" w:rsidR="007640FE" w:rsidRPr="00AE65A7" w:rsidRDefault="007640FE" w:rsidP="00D163A8">
            <w:pPr>
              <w:rPr>
                <w:rFonts w:ascii="Arial" w:hAnsi="Arial" w:cs="Arial"/>
                <w:sz w:val="20"/>
                <w:szCs w:val="20"/>
              </w:rPr>
            </w:pPr>
          </w:p>
          <w:p w14:paraId="28EB7810" w14:textId="77777777" w:rsidR="007640FE" w:rsidRPr="00AE65A7" w:rsidRDefault="007640FE" w:rsidP="00D163A8">
            <w:pPr>
              <w:rPr>
                <w:rFonts w:ascii="Arial" w:hAnsi="Arial" w:cs="Arial"/>
                <w:sz w:val="20"/>
                <w:szCs w:val="20"/>
              </w:rPr>
            </w:pPr>
            <w:r w:rsidRPr="00AE65A7">
              <w:rPr>
                <w:rFonts w:ascii="Arial" w:hAnsi="Arial" w:cs="Arial"/>
                <w:sz w:val="20"/>
                <w:szCs w:val="20"/>
              </w:rPr>
              <w:t>Church Close</w:t>
            </w:r>
          </w:p>
          <w:p w14:paraId="6C69BC86" w14:textId="77777777" w:rsidR="007640FE" w:rsidRPr="00AE65A7" w:rsidRDefault="007640FE" w:rsidP="00D163A8">
            <w:pPr>
              <w:rPr>
                <w:rFonts w:ascii="Arial" w:hAnsi="Arial" w:cs="Arial"/>
                <w:sz w:val="20"/>
                <w:szCs w:val="20"/>
              </w:rPr>
            </w:pPr>
          </w:p>
          <w:p w14:paraId="2F726228" w14:textId="77777777" w:rsidR="007640FE" w:rsidRPr="00AE65A7" w:rsidRDefault="007640FE" w:rsidP="00D163A8">
            <w:pPr>
              <w:rPr>
                <w:rFonts w:ascii="Arial" w:hAnsi="Arial" w:cs="Arial"/>
                <w:sz w:val="20"/>
                <w:szCs w:val="20"/>
              </w:rPr>
            </w:pPr>
            <w:smartTag w:uri="urn:schemas-microsoft-com:office:smarttags" w:element="Street">
              <w:smartTag w:uri="urn:schemas-microsoft-com:office:smarttags" w:element="address">
                <w:r w:rsidRPr="00AE65A7">
                  <w:rPr>
                    <w:rFonts w:ascii="Arial" w:hAnsi="Arial" w:cs="Arial"/>
                    <w:sz w:val="20"/>
                    <w:szCs w:val="20"/>
                  </w:rPr>
                  <w:t>Church Street</w:t>
                </w:r>
              </w:smartTag>
            </w:smartTag>
          </w:p>
        </w:tc>
        <w:tc>
          <w:tcPr>
            <w:tcW w:w="1828" w:type="dxa"/>
            <w:shd w:val="clear" w:color="auto" w:fill="auto"/>
          </w:tcPr>
          <w:p w14:paraId="522C6D93" w14:textId="77777777" w:rsidR="007640FE" w:rsidRPr="00AE65A7" w:rsidRDefault="007640FE" w:rsidP="00D163A8">
            <w:pPr>
              <w:rPr>
                <w:rFonts w:ascii="Arial" w:hAnsi="Arial" w:cs="Arial"/>
                <w:sz w:val="20"/>
                <w:szCs w:val="20"/>
              </w:rPr>
            </w:pPr>
            <w:r w:rsidRPr="00AE65A7">
              <w:rPr>
                <w:rFonts w:ascii="Arial" w:hAnsi="Arial" w:cs="Arial"/>
                <w:sz w:val="20"/>
                <w:szCs w:val="20"/>
              </w:rPr>
              <w:t>Flood alert via EA flood forecasting tool</w:t>
            </w:r>
          </w:p>
          <w:p w14:paraId="0D748077" w14:textId="77777777" w:rsidR="007640FE" w:rsidRPr="00AE65A7" w:rsidRDefault="007640FE" w:rsidP="00D163A8">
            <w:pPr>
              <w:rPr>
                <w:rFonts w:ascii="Arial" w:hAnsi="Arial" w:cs="Arial"/>
                <w:sz w:val="20"/>
                <w:szCs w:val="20"/>
              </w:rPr>
            </w:pPr>
          </w:p>
          <w:p w14:paraId="49710376" w14:textId="77777777" w:rsidR="007640FE" w:rsidRPr="00AE65A7" w:rsidRDefault="007640FE" w:rsidP="00D163A8">
            <w:pPr>
              <w:rPr>
                <w:rFonts w:ascii="Arial" w:hAnsi="Arial" w:cs="Arial"/>
                <w:sz w:val="20"/>
                <w:szCs w:val="20"/>
              </w:rPr>
            </w:pPr>
            <w:r w:rsidRPr="00AE65A7">
              <w:rPr>
                <w:rFonts w:ascii="Arial" w:hAnsi="Arial" w:cs="Arial"/>
                <w:sz w:val="20"/>
                <w:szCs w:val="20"/>
              </w:rPr>
              <w:t>Severe rainfall</w:t>
            </w:r>
          </w:p>
          <w:p w14:paraId="0F9EA27B" w14:textId="77777777" w:rsidR="007640FE" w:rsidRPr="00AE65A7" w:rsidRDefault="007640FE" w:rsidP="00D163A8">
            <w:pPr>
              <w:rPr>
                <w:rFonts w:ascii="Arial" w:hAnsi="Arial" w:cs="Arial"/>
                <w:sz w:val="20"/>
                <w:szCs w:val="20"/>
              </w:rPr>
            </w:pPr>
          </w:p>
          <w:p w14:paraId="53CC0FA4" w14:textId="77777777" w:rsidR="007640FE" w:rsidRPr="00AE65A7" w:rsidRDefault="007640FE" w:rsidP="00D163A8">
            <w:pPr>
              <w:rPr>
                <w:rFonts w:ascii="Arial" w:hAnsi="Arial" w:cs="Arial"/>
                <w:sz w:val="20"/>
                <w:szCs w:val="20"/>
              </w:rPr>
            </w:pPr>
            <w:r w:rsidRPr="00AE65A7">
              <w:rPr>
                <w:rFonts w:ascii="Arial" w:hAnsi="Arial" w:cs="Arial"/>
                <w:sz w:val="20"/>
                <w:szCs w:val="20"/>
              </w:rPr>
              <w:t>Water level rising on north watercourse/River Dod (compounded by high tides)</w:t>
            </w:r>
          </w:p>
        </w:tc>
        <w:tc>
          <w:tcPr>
            <w:tcW w:w="1640" w:type="dxa"/>
            <w:shd w:val="clear" w:color="auto" w:fill="auto"/>
          </w:tcPr>
          <w:p w14:paraId="5680E0F1" w14:textId="77777777" w:rsidR="007640FE" w:rsidRPr="00AE65A7" w:rsidRDefault="007640FE" w:rsidP="00D163A8">
            <w:pPr>
              <w:rPr>
                <w:rFonts w:ascii="Arial" w:hAnsi="Arial" w:cs="Arial"/>
                <w:sz w:val="20"/>
                <w:szCs w:val="20"/>
              </w:rPr>
            </w:pPr>
            <w:r w:rsidRPr="00AE65A7">
              <w:rPr>
                <w:rFonts w:ascii="Arial" w:hAnsi="Arial" w:cs="Arial"/>
                <w:sz w:val="20"/>
                <w:szCs w:val="20"/>
              </w:rPr>
              <w:t>Over capacity in culvert, water rises up &amp; out of surface water drains</w:t>
            </w:r>
          </w:p>
        </w:tc>
        <w:tc>
          <w:tcPr>
            <w:tcW w:w="1639" w:type="dxa"/>
            <w:shd w:val="clear" w:color="auto" w:fill="auto"/>
          </w:tcPr>
          <w:p w14:paraId="294259A4" w14:textId="77777777" w:rsidR="007640FE" w:rsidRPr="00AE65A7" w:rsidRDefault="007640FE" w:rsidP="00D163A8">
            <w:pPr>
              <w:rPr>
                <w:rFonts w:ascii="Arial" w:hAnsi="Arial" w:cs="Arial"/>
                <w:sz w:val="20"/>
                <w:szCs w:val="20"/>
              </w:rPr>
            </w:pPr>
            <w:r w:rsidRPr="00AE65A7">
              <w:rPr>
                <w:rFonts w:ascii="Arial" w:hAnsi="Arial" w:cs="Arial"/>
                <w:sz w:val="20"/>
                <w:szCs w:val="20"/>
              </w:rPr>
              <w:t>Overflow from River Dod plus surface water</w:t>
            </w:r>
          </w:p>
          <w:p w14:paraId="7175A51E" w14:textId="77777777" w:rsidR="007640FE" w:rsidRPr="00AE65A7" w:rsidRDefault="007640FE" w:rsidP="00D163A8">
            <w:pPr>
              <w:rPr>
                <w:rFonts w:ascii="Arial" w:hAnsi="Arial" w:cs="Arial"/>
                <w:sz w:val="20"/>
                <w:szCs w:val="20"/>
              </w:rPr>
            </w:pPr>
          </w:p>
          <w:p w14:paraId="494C671C" w14:textId="77777777" w:rsidR="007640FE" w:rsidRPr="00AE65A7" w:rsidRDefault="007640FE" w:rsidP="00D163A8">
            <w:pPr>
              <w:rPr>
                <w:rFonts w:ascii="Arial" w:hAnsi="Arial" w:cs="Arial"/>
                <w:sz w:val="20"/>
                <w:szCs w:val="20"/>
              </w:rPr>
            </w:pPr>
            <w:r w:rsidRPr="00AE65A7">
              <w:rPr>
                <w:rFonts w:ascii="Arial" w:hAnsi="Arial" w:cs="Arial"/>
                <w:sz w:val="20"/>
                <w:szCs w:val="20"/>
              </w:rPr>
              <w:t>Pools at low point in Church Close car park and floods properties</w:t>
            </w:r>
          </w:p>
        </w:tc>
        <w:tc>
          <w:tcPr>
            <w:tcW w:w="1647" w:type="dxa"/>
            <w:shd w:val="clear" w:color="auto" w:fill="auto"/>
          </w:tcPr>
          <w:p w14:paraId="131C76B7"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Warden to liaise with Area 1, clear surface water drains, communicate flood warning to properties at risk,  neighbourhood support with sandbags to protect property, share warning with other areas downstream which could be impacted, ongoing monitoring &amp; incident log  </w:t>
            </w:r>
          </w:p>
        </w:tc>
        <w:tc>
          <w:tcPr>
            <w:tcW w:w="1611" w:type="dxa"/>
            <w:shd w:val="clear" w:color="auto" w:fill="auto"/>
          </w:tcPr>
          <w:p w14:paraId="46030047"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Hi-viz bib, torch, tools to clear surface water drains, sandbags </w:t>
            </w:r>
          </w:p>
        </w:tc>
        <w:tc>
          <w:tcPr>
            <w:tcW w:w="1644" w:type="dxa"/>
            <w:shd w:val="clear" w:color="auto" w:fill="auto"/>
          </w:tcPr>
          <w:p w14:paraId="7C2E8DAA" w14:textId="77777777" w:rsidR="007640FE" w:rsidRPr="00AE65A7" w:rsidRDefault="007640FE" w:rsidP="00D163A8">
            <w:pPr>
              <w:rPr>
                <w:rFonts w:ascii="Arial" w:hAnsi="Arial" w:cs="Arial"/>
                <w:sz w:val="20"/>
                <w:szCs w:val="20"/>
              </w:rPr>
            </w:pPr>
          </w:p>
        </w:tc>
        <w:tc>
          <w:tcPr>
            <w:tcW w:w="1637" w:type="dxa"/>
            <w:shd w:val="clear" w:color="auto" w:fill="auto"/>
          </w:tcPr>
          <w:p w14:paraId="20FDA5DA"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At flood alert and ongoing thereafter </w:t>
            </w:r>
          </w:p>
        </w:tc>
      </w:tr>
      <w:tr w:rsidR="007640FE" w:rsidRPr="00AE65A7" w14:paraId="00A92A3F" w14:textId="77777777" w:rsidTr="00D163A8">
        <w:tc>
          <w:tcPr>
            <w:tcW w:w="1634" w:type="dxa"/>
            <w:shd w:val="clear" w:color="auto" w:fill="auto"/>
          </w:tcPr>
          <w:p w14:paraId="7B8D4B27" w14:textId="77777777" w:rsidR="007640FE" w:rsidRPr="00AE65A7" w:rsidRDefault="007640FE" w:rsidP="00D163A8">
            <w:pPr>
              <w:rPr>
                <w:rFonts w:ascii="Arial" w:hAnsi="Arial" w:cs="Arial"/>
                <w:b/>
                <w:sz w:val="20"/>
                <w:szCs w:val="20"/>
              </w:rPr>
            </w:pPr>
            <w:r w:rsidRPr="00AE65A7">
              <w:rPr>
                <w:rFonts w:ascii="Arial" w:hAnsi="Arial" w:cs="Arial"/>
                <w:b/>
                <w:sz w:val="20"/>
                <w:szCs w:val="20"/>
              </w:rPr>
              <w:t>Area 3</w:t>
            </w:r>
          </w:p>
        </w:tc>
        <w:tc>
          <w:tcPr>
            <w:tcW w:w="1642" w:type="dxa"/>
            <w:shd w:val="clear" w:color="auto" w:fill="auto"/>
          </w:tcPr>
          <w:p w14:paraId="768916EB" w14:textId="77777777" w:rsidR="007640FE" w:rsidRPr="00AE65A7" w:rsidRDefault="007640FE" w:rsidP="00D163A8">
            <w:pPr>
              <w:rPr>
                <w:rFonts w:ascii="Arial" w:hAnsi="Arial" w:cs="Arial"/>
                <w:sz w:val="20"/>
                <w:szCs w:val="20"/>
              </w:rPr>
            </w:pPr>
            <w:r w:rsidRPr="00AE65A7">
              <w:rPr>
                <w:rFonts w:ascii="Arial" w:hAnsi="Arial" w:cs="Arial"/>
                <w:sz w:val="20"/>
                <w:szCs w:val="20"/>
              </w:rPr>
              <w:t>Bridge Street</w:t>
            </w:r>
          </w:p>
          <w:p w14:paraId="04412A0A" w14:textId="77777777" w:rsidR="007640FE" w:rsidRPr="00AE65A7" w:rsidRDefault="007640FE" w:rsidP="00D163A8">
            <w:pPr>
              <w:rPr>
                <w:rFonts w:ascii="Arial" w:hAnsi="Arial" w:cs="Arial"/>
                <w:sz w:val="20"/>
                <w:szCs w:val="20"/>
              </w:rPr>
            </w:pPr>
          </w:p>
          <w:p w14:paraId="52F66E11" w14:textId="77777777" w:rsidR="007640FE" w:rsidRPr="00AE65A7" w:rsidRDefault="007640FE" w:rsidP="00D163A8">
            <w:pPr>
              <w:rPr>
                <w:rFonts w:ascii="Arial" w:hAnsi="Arial" w:cs="Arial"/>
                <w:sz w:val="20"/>
                <w:szCs w:val="20"/>
              </w:rPr>
            </w:pPr>
            <w:smartTag w:uri="urn:schemas-microsoft-com:office:smarttags" w:element="Street">
              <w:smartTag w:uri="urn:schemas-microsoft-com:office:smarttags" w:element="address">
                <w:r w:rsidRPr="00AE65A7">
                  <w:rPr>
                    <w:rFonts w:ascii="Arial" w:hAnsi="Arial" w:cs="Arial"/>
                    <w:sz w:val="20"/>
                    <w:szCs w:val="20"/>
                  </w:rPr>
                  <w:t>Duke Street</w:t>
                </w:r>
              </w:smartTag>
            </w:smartTag>
          </w:p>
          <w:p w14:paraId="52E95100" w14:textId="77777777" w:rsidR="007640FE" w:rsidRPr="00AE65A7" w:rsidRDefault="007640FE" w:rsidP="00D163A8">
            <w:pPr>
              <w:rPr>
                <w:rFonts w:ascii="Arial" w:hAnsi="Arial" w:cs="Arial"/>
                <w:sz w:val="20"/>
                <w:szCs w:val="20"/>
              </w:rPr>
            </w:pPr>
          </w:p>
          <w:p w14:paraId="5BD54A22" w14:textId="77777777" w:rsidR="007640FE" w:rsidRPr="00AE65A7" w:rsidRDefault="007640FE" w:rsidP="00D163A8">
            <w:pPr>
              <w:rPr>
                <w:rFonts w:ascii="Arial" w:hAnsi="Arial" w:cs="Arial"/>
                <w:sz w:val="20"/>
                <w:szCs w:val="20"/>
              </w:rPr>
            </w:pPr>
            <w:smartTag w:uri="urn:schemas-microsoft-com:office:smarttags" w:element="Street">
              <w:smartTag w:uri="urn:schemas-microsoft-com:office:smarttags" w:element="address">
                <w:r w:rsidRPr="00AE65A7">
                  <w:rPr>
                    <w:rFonts w:ascii="Arial" w:hAnsi="Arial" w:cs="Arial"/>
                    <w:sz w:val="20"/>
                    <w:szCs w:val="20"/>
                  </w:rPr>
                  <w:t>Prince of Wales Road</w:t>
                </w:r>
              </w:smartTag>
            </w:smartTag>
          </w:p>
          <w:p w14:paraId="2089F217" w14:textId="77777777" w:rsidR="007640FE" w:rsidRPr="00AE65A7" w:rsidRDefault="007640FE" w:rsidP="00D163A8">
            <w:pPr>
              <w:rPr>
                <w:rFonts w:ascii="Arial" w:hAnsi="Arial" w:cs="Arial"/>
                <w:sz w:val="20"/>
                <w:szCs w:val="20"/>
              </w:rPr>
            </w:pPr>
          </w:p>
          <w:p w14:paraId="671919DF" w14:textId="77777777" w:rsidR="007640FE" w:rsidRPr="00AE65A7" w:rsidRDefault="007640FE" w:rsidP="00D163A8">
            <w:pPr>
              <w:rPr>
                <w:rFonts w:ascii="Arial" w:hAnsi="Arial" w:cs="Arial"/>
                <w:sz w:val="20"/>
                <w:szCs w:val="20"/>
              </w:rPr>
            </w:pPr>
            <w:smartTag w:uri="urn:schemas-microsoft-com:office:smarttags" w:element="Street">
              <w:smartTag w:uri="urn:schemas-microsoft-com:office:smarttags" w:element="address">
                <w:r w:rsidRPr="00AE65A7">
                  <w:rPr>
                    <w:rFonts w:ascii="Arial" w:hAnsi="Arial" w:cs="Arial"/>
                    <w:sz w:val="20"/>
                    <w:szCs w:val="20"/>
                  </w:rPr>
                  <w:t>Mill Street</w:t>
                </w:r>
              </w:smartTag>
            </w:smartTag>
          </w:p>
          <w:p w14:paraId="49025EB9" w14:textId="77777777" w:rsidR="007640FE" w:rsidRPr="00AE65A7" w:rsidRDefault="007640FE" w:rsidP="00D163A8">
            <w:pPr>
              <w:rPr>
                <w:rFonts w:ascii="Arial" w:hAnsi="Arial" w:cs="Arial"/>
                <w:sz w:val="20"/>
                <w:szCs w:val="20"/>
              </w:rPr>
            </w:pPr>
          </w:p>
          <w:p w14:paraId="7AF8A975"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The Promenade</w:t>
            </w:r>
          </w:p>
          <w:p w14:paraId="3089EDEF" w14:textId="77777777" w:rsidR="007640FE" w:rsidRPr="00AE65A7" w:rsidRDefault="007640FE" w:rsidP="00D163A8">
            <w:pPr>
              <w:rPr>
                <w:rFonts w:ascii="Arial" w:hAnsi="Arial" w:cs="Arial"/>
                <w:sz w:val="20"/>
                <w:szCs w:val="20"/>
              </w:rPr>
            </w:pPr>
          </w:p>
          <w:p w14:paraId="3679AA30" w14:textId="77777777" w:rsidR="007640FE" w:rsidRPr="00AE65A7" w:rsidRDefault="007640FE" w:rsidP="00D163A8">
            <w:pPr>
              <w:rPr>
                <w:rFonts w:ascii="Arial" w:hAnsi="Arial" w:cs="Arial"/>
                <w:sz w:val="20"/>
                <w:szCs w:val="20"/>
              </w:rPr>
            </w:pPr>
            <w:smartTag w:uri="urn:schemas-microsoft-com:office:smarttags" w:element="Street">
              <w:smartTag w:uri="urn:schemas-microsoft-com:office:smarttags" w:element="address">
                <w:r w:rsidRPr="00AE65A7">
                  <w:rPr>
                    <w:rFonts w:ascii="Arial" w:hAnsi="Arial" w:cs="Arial"/>
                    <w:sz w:val="20"/>
                    <w:szCs w:val="20"/>
                  </w:rPr>
                  <w:t>Quay Lane</w:t>
                </w:r>
              </w:smartTag>
            </w:smartTag>
          </w:p>
          <w:p w14:paraId="7482CE66" w14:textId="77777777" w:rsidR="007640FE" w:rsidRPr="00AE65A7" w:rsidRDefault="007640FE" w:rsidP="00D163A8">
            <w:pPr>
              <w:rPr>
                <w:rFonts w:ascii="Arial" w:hAnsi="Arial" w:cs="Arial"/>
                <w:sz w:val="20"/>
                <w:szCs w:val="20"/>
              </w:rPr>
            </w:pPr>
            <w:r w:rsidRPr="00AE65A7">
              <w:rPr>
                <w:rFonts w:ascii="Arial" w:hAnsi="Arial" w:cs="Arial"/>
                <w:sz w:val="20"/>
                <w:szCs w:val="20"/>
              </w:rPr>
              <w:t>(pedestrian only)</w:t>
            </w:r>
          </w:p>
        </w:tc>
        <w:tc>
          <w:tcPr>
            <w:tcW w:w="1828" w:type="dxa"/>
            <w:shd w:val="clear" w:color="auto" w:fill="auto"/>
          </w:tcPr>
          <w:p w14:paraId="59350C86"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Spring tides timetable</w:t>
            </w:r>
          </w:p>
          <w:p w14:paraId="632E590E" w14:textId="77777777" w:rsidR="007640FE" w:rsidRPr="00AE65A7" w:rsidRDefault="007640FE" w:rsidP="00D163A8">
            <w:pPr>
              <w:rPr>
                <w:rFonts w:ascii="Arial" w:hAnsi="Arial" w:cs="Arial"/>
                <w:sz w:val="20"/>
                <w:szCs w:val="20"/>
              </w:rPr>
            </w:pPr>
          </w:p>
          <w:p w14:paraId="041B48E7" w14:textId="77777777" w:rsidR="007640FE" w:rsidRPr="00AE65A7" w:rsidRDefault="007640FE" w:rsidP="00D163A8">
            <w:pPr>
              <w:rPr>
                <w:rFonts w:ascii="Arial" w:hAnsi="Arial" w:cs="Arial"/>
                <w:sz w:val="20"/>
                <w:szCs w:val="20"/>
              </w:rPr>
            </w:pPr>
            <w:r w:rsidRPr="00AE65A7">
              <w:rPr>
                <w:rFonts w:ascii="Arial" w:hAnsi="Arial" w:cs="Arial"/>
                <w:sz w:val="20"/>
                <w:szCs w:val="20"/>
              </w:rPr>
              <w:t>Flood alert via EA flood forecasting tool</w:t>
            </w:r>
          </w:p>
          <w:p w14:paraId="25C87F17" w14:textId="77777777" w:rsidR="007640FE" w:rsidRPr="00AE65A7" w:rsidRDefault="007640FE" w:rsidP="00D163A8">
            <w:pPr>
              <w:rPr>
                <w:rFonts w:ascii="Arial" w:hAnsi="Arial" w:cs="Arial"/>
                <w:sz w:val="20"/>
                <w:szCs w:val="20"/>
              </w:rPr>
            </w:pPr>
          </w:p>
          <w:p w14:paraId="17C05F8A" w14:textId="77777777" w:rsidR="007640FE" w:rsidRPr="00AE65A7" w:rsidRDefault="007640FE" w:rsidP="00D163A8">
            <w:pPr>
              <w:rPr>
                <w:rFonts w:ascii="Arial" w:hAnsi="Arial" w:cs="Arial"/>
                <w:sz w:val="20"/>
                <w:szCs w:val="20"/>
              </w:rPr>
            </w:pPr>
            <w:r w:rsidRPr="00AE65A7">
              <w:rPr>
                <w:rFonts w:ascii="Arial" w:hAnsi="Arial" w:cs="Arial"/>
                <w:sz w:val="20"/>
                <w:szCs w:val="20"/>
              </w:rPr>
              <w:t>Severe rainfall</w:t>
            </w:r>
          </w:p>
          <w:p w14:paraId="4A1DDDDD" w14:textId="77777777" w:rsidR="007640FE" w:rsidRPr="00AE65A7" w:rsidRDefault="007640FE" w:rsidP="00D163A8">
            <w:pPr>
              <w:rPr>
                <w:rFonts w:ascii="Arial" w:hAnsi="Arial" w:cs="Arial"/>
                <w:sz w:val="20"/>
                <w:szCs w:val="20"/>
              </w:rPr>
            </w:pPr>
          </w:p>
          <w:p w14:paraId="76D551FB" w14:textId="77777777" w:rsidR="007640FE" w:rsidRPr="00AE65A7" w:rsidRDefault="007640FE" w:rsidP="00D163A8">
            <w:pPr>
              <w:rPr>
                <w:rFonts w:ascii="Arial" w:hAnsi="Arial" w:cs="Arial"/>
                <w:sz w:val="20"/>
                <w:szCs w:val="20"/>
              </w:rPr>
            </w:pPr>
          </w:p>
          <w:p w14:paraId="70B6FD32" w14:textId="77777777" w:rsidR="007640FE" w:rsidRPr="00AE65A7" w:rsidRDefault="007640FE" w:rsidP="00D163A8">
            <w:pPr>
              <w:rPr>
                <w:rFonts w:ascii="Arial" w:hAnsi="Arial" w:cs="Arial"/>
                <w:sz w:val="20"/>
                <w:szCs w:val="20"/>
              </w:rPr>
            </w:pPr>
          </w:p>
          <w:p w14:paraId="371C6079" w14:textId="77777777" w:rsidR="007640FE" w:rsidRPr="00AE65A7" w:rsidRDefault="007640FE" w:rsidP="00D163A8">
            <w:pPr>
              <w:rPr>
                <w:rFonts w:ascii="Arial" w:hAnsi="Arial" w:cs="Arial"/>
                <w:sz w:val="20"/>
                <w:szCs w:val="20"/>
              </w:rPr>
            </w:pPr>
          </w:p>
        </w:tc>
        <w:tc>
          <w:tcPr>
            <w:tcW w:w="1640" w:type="dxa"/>
            <w:shd w:val="clear" w:color="auto" w:fill="auto"/>
          </w:tcPr>
          <w:p w14:paraId="56ADDECB"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Estuary tidal water rises up from storm drains and floods the highway</w:t>
            </w:r>
          </w:p>
          <w:p w14:paraId="6748ED9B" w14:textId="77777777" w:rsidR="007640FE" w:rsidRPr="00AE65A7" w:rsidRDefault="007640FE" w:rsidP="00D163A8">
            <w:pPr>
              <w:rPr>
                <w:rFonts w:ascii="Arial" w:hAnsi="Arial" w:cs="Arial"/>
                <w:sz w:val="20"/>
                <w:szCs w:val="20"/>
              </w:rPr>
            </w:pPr>
          </w:p>
          <w:p w14:paraId="73D047AB"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Diverts to sewers &amp; </w:t>
            </w:r>
            <w:r w:rsidRPr="00AE65A7">
              <w:rPr>
                <w:rFonts w:ascii="Arial" w:hAnsi="Arial" w:cs="Arial"/>
                <w:sz w:val="20"/>
                <w:szCs w:val="20"/>
              </w:rPr>
              <w:lastRenderedPageBreak/>
              <w:t>brings raw sewerage to the surface</w:t>
            </w:r>
          </w:p>
          <w:p w14:paraId="185A6EB3" w14:textId="77777777" w:rsidR="007640FE" w:rsidRPr="00AE65A7" w:rsidRDefault="007640FE" w:rsidP="00D163A8">
            <w:pPr>
              <w:rPr>
                <w:rFonts w:ascii="Arial" w:hAnsi="Arial" w:cs="Arial"/>
                <w:sz w:val="20"/>
                <w:szCs w:val="20"/>
              </w:rPr>
            </w:pPr>
          </w:p>
          <w:p w14:paraId="60557B01" w14:textId="77777777" w:rsidR="007640FE" w:rsidRPr="00AE65A7" w:rsidRDefault="007640FE" w:rsidP="00D163A8">
            <w:pPr>
              <w:rPr>
                <w:rFonts w:ascii="Arial" w:hAnsi="Arial" w:cs="Arial"/>
                <w:sz w:val="20"/>
                <w:szCs w:val="20"/>
              </w:rPr>
            </w:pPr>
            <w:r w:rsidRPr="00AE65A7">
              <w:rPr>
                <w:rFonts w:ascii="Arial" w:hAnsi="Arial" w:cs="Arial"/>
                <w:sz w:val="20"/>
                <w:szCs w:val="20"/>
              </w:rPr>
              <w:t>Compounded by wash from vehicles driving through flood waters</w:t>
            </w:r>
          </w:p>
          <w:p w14:paraId="4A5CB51F" w14:textId="77777777" w:rsidR="007640FE" w:rsidRPr="00AE65A7" w:rsidRDefault="007640FE" w:rsidP="00D163A8">
            <w:pPr>
              <w:rPr>
                <w:rFonts w:ascii="Arial" w:hAnsi="Arial" w:cs="Arial"/>
                <w:sz w:val="20"/>
                <w:szCs w:val="20"/>
              </w:rPr>
            </w:pPr>
          </w:p>
          <w:p w14:paraId="619D4558" w14:textId="77777777" w:rsidR="007640FE" w:rsidRPr="00AE65A7" w:rsidRDefault="007640FE" w:rsidP="00D163A8">
            <w:pPr>
              <w:rPr>
                <w:rFonts w:ascii="Arial" w:hAnsi="Arial" w:cs="Arial"/>
                <w:sz w:val="20"/>
                <w:szCs w:val="20"/>
              </w:rPr>
            </w:pPr>
            <w:r w:rsidRPr="00AE65A7">
              <w:rPr>
                <w:rFonts w:ascii="Arial" w:hAnsi="Arial" w:cs="Arial"/>
                <w:sz w:val="20"/>
                <w:szCs w:val="20"/>
              </w:rPr>
              <w:t>Compounded by severe rainfall</w:t>
            </w:r>
          </w:p>
          <w:p w14:paraId="697A2E10" w14:textId="77777777" w:rsidR="007640FE" w:rsidRPr="00AE65A7" w:rsidRDefault="007640FE" w:rsidP="00D163A8">
            <w:pPr>
              <w:rPr>
                <w:rFonts w:ascii="Arial" w:hAnsi="Arial" w:cs="Arial"/>
                <w:sz w:val="20"/>
                <w:szCs w:val="20"/>
              </w:rPr>
            </w:pPr>
          </w:p>
          <w:p w14:paraId="0F4607A3"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Overflow from </w:t>
            </w:r>
            <w:smartTag w:uri="urn:schemas-microsoft-com:office:smarttags" w:element="place">
              <w:r w:rsidRPr="00AE65A7">
                <w:rPr>
                  <w:rFonts w:ascii="Arial" w:hAnsi="Arial" w:cs="Arial"/>
                  <w:sz w:val="20"/>
                  <w:szCs w:val="20"/>
                </w:rPr>
                <w:t>Western Backway</w:t>
              </w:r>
            </w:smartTag>
            <w:r w:rsidRPr="00AE65A7">
              <w:rPr>
                <w:rFonts w:ascii="Arial" w:hAnsi="Arial" w:cs="Arial"/>
                <w:sz w:val="20"/>
                <w:szCs w:val="20"/>
              </w:rPr>
              <w:t xml:space="preserve"> leat flows down </w:t>
            </w:r>
            <w:smartTag w:uri="urn:schemas-microsoft-com:office:smarttags" w:element="Street">
              <w:smartTag w:uri="urn:schemas-microsoft-com:office:smarttags" w:element="address">
                <w:r w:rsidRPr="00AE65A7">
                  <w:rPr>
                    <w:rFonts w:ascii="Arial" w:hAnsi="Arial" w:cs="Arial"/>
                    <w:sz w:val="20"/>
                    <w:szCs w:val="20"/>
                  </w:rPr>
                  <w:t>Squeezebelly Lane</w:t>
                </w:r>
              </w:smartTag>
            </w:smartTag>
            <w:r w:rsidRPr="00AE65A7">
              <w:rPr>
                <w:rFonts w:ascii="Arial" w:hAnsi="Arial" w:cs="Arial"/>
                <w:sz w:val="20"/>
                <w:szCs w:val="20"/>
              </w:rPr>
              <w:t xml:space="preserve"> into </w:t>
            </w:r>
            <w:smartTag w:uri="urn:schemas-microsoft-com:office:smarttags" w:element="Street">
              <w:smartTag w:uri="urn:schemas-microsoft-com:office:smarttags" w:element="address">
                <w:r w:rsidRPr="00AE65A7">
                  <w:rPr>
                    <w:rFonts w:ascii="Arial" w:hAnsi="Arial" w:cs="Arial"/>
                    <w:sz w:val="20"/>
                    <w:szCs w:val="20"/>
                  </w:rPr>
                  <w:t>Mill Street</w:t>
                </w:r>
              </w:smartTag>
            </w:smartTag>
          </w:p>
        </w:tc>
        <w:tc>
          <w:tcPr>
            <w:tcW w:w="1639" w:type="dxa"/>
            <w:shd w:val="clear" w:color="auto" w:fill="auto"/>
          </w:tcPr>
          <w:p w14:paraId="0C9FBA4E"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 xml:space="preserve">Estuary water floods whole Quay area for  approx 1.5 hrs either side of high spring tide approx 5.8m </w:t>
            </w:r>
          </w:p>
          <w:p w14:paraId="66BAFDC1" w14:textId="77777777" w:rsidR="007640FE" w:rsidRPr="00AE65A7" w:rsidRDefault="007640FE" w:rsidP="00D163A8">
            <w:pPr>
              <w:rPr>
                <w:rFonts w:ascii="Arial" w:hAnsi="Arial" w:cs="Arial"/>
                <w:sz w:val="20"/>
                <w:szCs w:val="20"/>
              </w:rPr>
            </w:pPr>
          </w:p>
          <w:p w14:paraId="2EA5B087"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Compounded at time of severe rainfall and high winds/low barometric pressure</w:t>
            </w:r>
          </w:p>
          <w:p w14:paraId="2571F599" w14:textId="77777777" w:rsidR="007640FE" w:rsidRPr="00AE65A7" w:rsidRDefault="007640FE" w:rsidP="00D163A8">
            <w:pPr>
              <w:rPr>
                <w:rFonts w:ascii="Arial" w:hAnsi="Arial" w:cs="Arial"/>
                <w:sz w:val="20"/>
                <w:szCs w:val="20"/>
              </w:rPr>
            </w:pPr>
          </w:p>
          <w:p w14:paraId="1FE7BE28"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 </w:t>
            </w:r>
          </w:p>
        </w:tc>
        <w:tc>
          <w:tcPr>
            <w:tcW w:w="1647" w:type="dxa"/>
            <w:shd w:val="clear" w:color="auto" w:fill="auto"/>
          </w:tcPr>
          <w:p w14:paraId="1876DAA0"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 xml:space="preserve">Co-ordinator to monitor tide levels </w:t>
            </w:r>
          </w:p>
          <w:p w14:paraId="22ADFAA7" w14:textId="77777777" w:rsidR="007640FE" w:rsidRPr="00AE65A7" w:rsidRDefault="007640FE" w:rsidP="00D163A8">
            <w:pPr>
              <w:rPr>
                <w:rFonts w:ascii="Arial" w:hAnsi="Arial" w:cs="Arial"/>
                <w:sz w:val="20"/>
                <w:szCs w:val="20"/>
              </w:rPr>
            </w:pPr>
          </w:p>
          <w:p w14:paraId="077599EF"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Wardens at state of readiness at beginning of </w:t>
            </w:r>
            <w:r w:rsidRPr="00AE65A7">
              <w:rPr>
                <w:rFonts w:ascii="Arial" w:hAnsi="Arial" w:cs="Arial"/>
                <w:sz w:val="20"/>
                <w:szCs w:val="20"/>
              </w:rPr>
              <w:lastRenderedPageBreak/>
              <w:t>tidal flood window</w:t>
            </w:r>
          </w:p>
          <w:p w14:paraId="459F2151" w14:textId="77777777" w:rsidR="007640FE" w:rsidRPr="00AE65A7" w:rsidRDefault="007640FE" w:rsidP="00D163A8">
            <w:pPr>
              <w:rPr>
                <w:rFonts w:ascii="Arial" w:hAnsi="Arial" w:cs="Arial"/>
                <w:sz w:val="20"/>
                <w:szCs w:val="20"/>
              </w:rPr>
            </w:pPr>
          </w:p>
          <w:p w14:paraId="04CE02D0" w14:textId="77777777" w:rsidR="007640FE" w:rsidRPr="00AE65A7" w:rsidRDefault="007640FE" w:rsidP="00D163A8">
            <w:pPr>
              <w:rPr>
                <w:rFonts w:ascii="Arial" w:hAnsi="Arial" w:cs="Arial"/>
                <w:sz w:val="20"/>
                <w:szCs w:val="20"/>
              </w:rPr>
            </w:pPr>
            <w:r w:rsidRPr="00AE65A7">
              <w:rPr>
                <w:rFonts w:ascii="Arial" w:hAnsi="Arial" w:cs="Arial"/>
                <w:sz w:val="20"/>
                <w:szCs w:val="20"/>
              </w:rPr>
              <w:t>Shops to position sand bags early</w:t>
            </w:r>
          </w:p>
          <w:p w14:paraId="6E4E85A1" w14:textId="77777777" w:rsidR="007640FE" w:rsidRPr="00AE65A7" w:rsidRDefault="007640FE" w:rsidP="00D163A8">
            <w:pPr>
              <w:rPr>
                <w:rFonts w:ascii="Arial" w:hAnsi="Arial" w:cs="Arial"/>
                <w:sz w:val="20"/>
                <w:szCs w:val="20"/>
              </w:rPr>
            </w:pPr>
          </w:p>
          <w:p w14:paraId="556967CD" w14:textId="77777777" w:rsidR="007640FE" w:rsidRPr="00AE65A7" w:rsidRDefault="007640FE" w:rsidP="00D163A8">
            <w:pPr>
              <w:rPr>
                <w:rFonts w:ascii="Arial" w:hAnsi="Arial" w:cs="Arial"/>
                <w:sz w:val="20"/>
                <w:szCs w:val="20"/>
              </w:rPr>
            </w:pPr>
            <w:r w:rsidRPr="00AE65A7">
              <w:rPr>
                <w:rFonts w:ascii="Arial" w:hAnsi="Arial" w:cs="Arial"/>
                <w:sz w:val="20"/>
                <w:szCs w:val="20"/>
              </w:rPr>
              <w:t>Warning signage positioned in Quay area</w:t>
            </w:r>
          </w:p>
          <w:p w14:paraId="47BFF61E" w14:textId="77777777" w:rsidR="007640FE" w:rsidRPr="00AE65A7" w:rsidRDefault="007640FE" w:rsidP="00D163A8">
            <w:pPr>
              <w:rPr>
                <w:rFonts w:ascii="Arial" w:hAnsi="Arial" w:cs="Arial"/>
                <w:sz w:val="20"/>
                <w:szCs w:val="20"/>
              </w:rPr>
            </w:pPr>
          </w:p>
          <w:p w14:paraId="2A51C427" w14:textId="77777777" w:rsidR="007640FE" w:rsidRPr="00AE65A7" w:rsidRDefault="007640FE" w:rsidP="00D163A8">
            <w:pPr>
              <w:rPr>
                <w:rFonts w:ascii="Arial" w:hAnsi="Arial" w:cs="Arial"/>
                <w:sz w:val="20"/>
                <w:szCs w:val="20"/>
              </w:rPr>
            </w:pPr>
            <w:r w:rsidRPr="00AE65A7">
              <w:rPr>
                <w:rFonts w:ascii="Arial" w:hAnsi="Arial" w:cs="Arial"/>
                <w:sz w:val="20"/>
                <w:szCs w:val="20"/>
              </w:rPr>
              <w:t>Possible road closures in Bridge &amp; Mill St &amp; Ilbert Rd</w:t>
            </w:r>
          </w:p>
          <w:p w14:paraId="1DDECB2F" w14:textId="77777777" w:rsidR="007640FE" w:rsidRPr="00AE65A7" w:rsidRDefault="007640FE" w:rsidP="00D163A8">
            <w:pPr>
              <w:rPr>
                <w:rFonts w:ascii="Arial" w:hAnsi="Arial" w:cs="Arial"/>
                <w:sz w:val="20"/>
                <w:szCs w:val="20"/>
              </w:rPr>
            </w:pPr>
          </w:p>
          <w:p w14:paraId="07259AB3" w14:textId="77777777" w:rsidR="007640FE" w:rsidRPr="00AE65A7" w:rsidRDefault="007640FE" w:rsidP="00D163A8">
            <w:pPr>
              <w:rPr>
                <w:rFonts w:ascii="Arial" w:hAnsi="Arial" w:cs="Arial"/>
                <w:sz w:val="20"/>
                <w:szCs w:val="20"/>
              </w:rPr>
            </w:pPr>
            <w:r w:rsidRPr="00AE65A7">
              <w:rPr>
                <w:rFonts w:ascii="Arial" w:hAnsi="Arial" w:cs="Arial"/>
                <w:sz w:val="20"/>
                <w:szCs w:val="20"/>
              </w:rPr>
              <w:t>Check CCTV</w:t>
            </w:r>
          </w:p>
          <w:p w14:paraId="48AC8996" w14:textId="77777777" w:rsidR="007640FE" w:rsidRPr="00AE65A7" w:rsidRDefault="007640FE" w:rsidP="00D163A8">
            <w:pPr>
              <w:rPr>
                <w:rFonts w:ascii="Arial" w:hAnsi="Arial" w:cs="Arial"/>
                <w:sz w:val="20"/>
                <w:szCs w:val="20"/>
              </w:rPr>
            </w:pPr>
          </w:p>
          <w:p w14:paraId="1E27210D"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Share warning with other areas which could be impacted, ongoing monitoring &amp; incident log </w:t>
            </w:r>
          </w:p>
        </w:tc>
        <w:tc>
          <w:tcPr>
            <w:tcW w:w="1611" w:type="dxa"/>
            <w:shd w:val="clear" w:color="auto" w:fill="auto"/>
          </w:tcPr>
          <w:p w14:paraId="5E2BB63B" w14:textId="77777777" w:rsidR="007640FE" w:rsidRPr="00AE65A7" w:rsidRDefault="007640FE" w:rsidP="00D163A8">
            <w:pPr>
              <w:rPr>
                <w:rFonts w:ascii="Arial" w:hAnsi="Arial" w:cs="Arial"/>
                <w:b/>
                <w:sz w:val="20"/>
                <w:szCs w:val="20"/>
              </w:rPr>
            </w:pPr>
            <w:r w:rsidRPr="00AE65A7">
              <w:rPr>
                <w:rFonts w:ascii="Arial" w:hAnsi="Arial" w:cs="Arial"/>
                <w:sz w:val="20"/>
                <w:szCs w:val="20"/>
              </w:rPr>
              <w:lastRenderedPageBreak/>
              <w:t>Hi-viz bib, torch, tools to clear surface water drains, sandbags, “Slow Flood”  “Road Closed” &amp; “Diversion” warning signs</w:t>
            </w:r>
          </w:p>
        </w:tc>
        <w:tc>
          <w:tcPr>
            <w:tcW w:w="1644" w:type="dxa"/>
            <w:shd w:val="clear" w:color="auto" w:fill="auto"/>
          </w:tcPr>
          <w:p w14:paraId="4DFACC5A" w14:textId="77777777" w:rsidR="007640FE" w:rsidRPr="00AE65A7" w:rsidRDefault="007640FE" w:rsidP="00D163A8">
            <w:pPr>
              <w:rPr>
                <w:rFonts w:ascii="Arial" w:hAnsi="Arial" w:cs="Arial"/>
                <w:sz w:val="20"/>
                <w:szCs w:val="20"/>
              </w:rPr>
            </w:pPr>
            <w:r w:rsidRPr="00AE65A7">
              <w:rPr>
                <w:rFonts w:ascii="Arial" w:hAnsi="Arial" w:cs="Arial"/>
                <w:sz w:val="20"/>
                <w:szCs w:val="20"/>
              </w:rPr>
              <w:t>Early liaison with Police &amp; Fire Service to provide authority for road closures</w:t>
            </w:r>
          </w:p>
          <w:p w14:paraId="297E6726" w14:textId="77777777" w:rsidR="007640FE" w:rsidRPr="00AE65A7" w:rsidRDefault="007640FE" w:rsidP="00D163A8">
            <w:pPr>
              <w:rPr>
                <w:rFonts w:ascii="Arial" w:hAnsi="Arial" w:cs="Arial"/>
                <w:sz w:val="20"/>
                <w:szCs w:val="20"/>
              </w:rPr>
            </w:pPr>
          </w:p>
          <w:p w14:paraId="7147D719"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Helpful to have Chapter 8 </w:t>
            </w:r>
            <w:r w:rsidRPr="00AE65A7">
              <w:rPr>
                <w:rFonts w:ascii="Arial" w:hAnsi="Arial" w:cs="Arial"/>
                <w:sz w:val="20"/>
                <w:szCs w:val="20"/>
              </w:rPr>
              <w:lastRenderedPageBreak/>
              <w:t>trained person available</w:t>
            </w:r>
          </w:p>
          <w:p w14:paraId="6C13C00F" w14:textId="77777777" w:rsidR="007640FE" w:rsidRPr="00AE65A7" w:rsidRDefault="007640FE" w:rsidP="00D163A8">
            <w:pPr>
              <w:rPr>
                <w:rFonts w:ascii="Arial" w:hAnsi="Arial" w:cs="Arial"/>
                <w:sz w:val="20"/>
                <w:szCs w:val="20"/>
              </w:rPr>
            </w:pPr>
          </w:p>
          <w:p w14:paraId="4CBBE188"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Liaison with Chamber of Commerce to alert traders </w:t>
            </w:r>
          </w:p>
        </w:tc>
        <w:tc>
          <w:tcPr>
            <w:tcW w:w="1637" w:type="dxa"/>
            <w:shd w:val="clear" w:color="auto" w:fill="auto"/>
          </w:tcPr>
          <w:p w14:paraId="5EC7EF67"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 xml:space="preserve">At spring tides/flood alert and ongoing thereafter </w:t>
            </w:r>
          </w:p>
          <w:p w14:paraId="373829D2" w14:textId="77777777" w:rsidR="007640FE" w:rsidRPr="00AE65A7" w:rsidRDefault="007640FE" w:rsidP="00D163A8">
            <w:pPr>
              <w:rPr>
                <w:rFonts w:ascii="Arial" w:hAnsi="Arial" w:cs="Arial"/>
                <w:sz w:val="20"/>
                <w:szCs w:val="20"/>
              </w:rPr>
            </w:pPr>
          </w:p>
        </w:tc>
      </w:tr>
      <w:tr w:rsidR="007640FE" w:rsidRPr="00AE65A7" w14:paraId="05CF6106" w14:textId="77777777" w:rsidTr="00D163A8">
        <w:tc>
          <w:tcPr>
            <w:tcW w:w="1634" w:type="dxa"/>
            <w:shd w:val="clear" w:color="auto" w:fill="auto"/>
          </w:tcPr>
          <w:p w14:paraId="74C654E7" w14:textId="77777777" w:rsidR="007640FE" w:rsidRPr="00AE65A7" w:rsidRDefault="007640FE" w:rsidP="00D163A8">
            <w:pPr>
              <w:rPr>
                <w:rFonts w:ascii="Arial" w:hAnsi="Arial" w:cs="Arial"/>
                <w:b/>
                <w:sz w:val="20"/>
                <w:szCs w:val="20"/>
              </w:rPr>
            </w:pPr>
            <w:r w:rsidRPr="00AE65A7">
              <w:rPr>
                <w:rFonts w:ascii="Arial" w:hAnsi="Arial" w:cs="Arial"/>
                <w:b/>
                <w:sz w:val="20"/>
                <w:szCs w:val="20"/>
              </w:rPr>
              <w:t>Area 4</w:t>
            </w:r>
          </w:p>
        </w:tc>
        <w:tc>
          <w:tcPr>
            <w:tcW w:w="1642" w:type="dxa"/>
            <w:shd w:val="clear" w:color="auto" w:fill="auto"/>
          </w:tcPr>
          <w:p w14:paraId="77B40D97"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Lower </w:t>
            </w:r>
            <w:smartTag w:uri="urn:schemas-microsoft-com:office:smarttags" w:element="Street">
              <w:smartTag w:uri="urn:schemas-microsoft-com:office:smarttags" w:element="address">
                <w:r w:rsidRPr="00AE65A7">
                  <w:rPr>
                    <w:rFonts w:ascii="Arial" w:hAnsi="Arial" w:cs="Arial"/>
                    <w:sz w:val="20"/>
                    <w:szCs w:val="20"/>
                  </w:rPr>
                  <w:t>Union Road</w:t>
                </w:r>
              </w:smartTag>
            </w:smartTag>
            <w:r w:rsidRPr="00AE65A7">
              <w:rPr>
                <w:rFonts w:ascii="Arial" w:hAnsi="Arial" w:cs="Arial"/>
                <w:sz w:val="20"/>
                <w:szCs w:val="20"/>
              </w:rPr>
              <w:t xml:space="preserve"> </w:t>
            </w:r>
          </w:p>
          <w:p w14:paraId="517A3FFB" w14:textId="77777777" w:rsidR="007640FE" w:rsidRPr="00AE65A7" w:rsidRDefault="007640FE" w:rsidP="00D163A8">
            <w:pPr>
              <w:rPr>
                <w:rFonts w:ascii="Arial" w:hAnsi="Arial" w:cs="Arial"/>
                <w:sz w:val="20"/>
                <w:szCs w:val="20"/>
              </w:rPr>
            </w:pPr>
          </w:p>
          <w:p w14:paraId="59F57033" w14:textId="77777777" w:rsidR="007640FE" w:rsidRPr="00AE65A7" w:rsidRDefault="007640FE" w:rsidP="00D163A8">
            <w:pPr>
              <w:rPr>
                <w:rFonts w:ascii="Arial" w:hAnsi="Arial" w:cs="Arial"/>
                <w:sz w:val="20"/>
                <w:szCs w:val="20"/>
              </w:rPr>
            </w:pPr>
            <w:r w:rsidRPr="00AE65A7">
              <w:rPr>
                <w:rFonts w:ascii="Arial" w:hAnsi="Arial" w:cs="Arial"/>
                <w:sz w:val="20"/>
                <w:szCs w:val="20"/>
              </w:rPr>
              <w:t>Orchard Industrial Estate</w:t>
            </w:r>
          </w:p>
        </w:tc>
        <w:tc>
          <w:tcPr>
            <w:tcW w:w="1828" w:type="dxa"/>
            <w:shd w:val="clear" w:color="auto" w:fill="auto"/>
          </w:tcPr>
          <w:p w14:paraId="37DE4392" w14:textId="77777777" w:rsidR="007640FE" w:rsidRPr="00AE65A7" w:rsidRDefault="007640FE" w:rsidP="00D163A8">
            <w:pPr>
              <w:rPr>
                <w:rFonts w:ascii="Arial" w:hAnsi="Arial" w:cs="Arial"/>
                <w:sz w:val="20"/>
                <w:szCs w:val="20"/>
              </w:rPr>
            </w:pPr>
            <w:r w:rsidRPr="00AE65A7">
              <w:rPr>
                <w:rFonts w:ascii="Arial" w:hAnsi="Arial" w:cs="Arial"/>
                <w:sz w:val="20"/>
                <w:szCs w:val="20"/>
              </w:rPr>
              <w:t>Flood alert via EA flood forecasting tool</w:t>
            </w:r>
          </w:p>
          <w:p w14:paraId="64D31938" w14:textId="77777777" w:rsidR="007640FE" w:rsidRPr="00AE65A7" w:rsidRDefault="007640FE" w:rsidP="00D163A8">
            <w:pPr>
              <w:rPr>
                <w:rFonts w:ascii="Arial" w:hAnsi="Arial" w:cs="Arial"/>
                <w:sz w:val="20"/>
                <w:szCs w:val="20"/>
              </w:rPr>
            </w:pPr>
          </w:p>
          <w:p w14:paraId="117B69BD" w14:textId="77777777" w:rsidR="007640FE" w:rsidRPr="00AE65A7" w:rsidRDefault="007640FE" w:rsidP="00D163A8">
            <w:pPr>
              <w:rPr>
                <w:rFonts w:ascii="Arial" w:hAnsi="Arial" w:cs="Arial"/>
                <w:sz w:val="20"/>
                <w:szCs w:val="20"/>
              </w:rPr>
            </w:pPr>
            <w:r w:rsidRPr="00AE65A7">
              <w:rPr>
                <w:rFonts w:ascii="Arial" w:hAnsi="Arial" w:cs="Arial"/>
                <w:sz w:val="20"/>
                <w:szCs w:val="20"/>
              </w:rPr>
              <w:t>Severe rainfall</w:t>
            </w:r>
          </w:p>
          <w:p w14:paraId="46943CD2" w14:textId="77777777" w:rsidR="007640FE" w:rsidRPr="00AE65A7" w:rsidRDefault="007640FE" w:rsidP="00D163A8">
            <w:pPr>
              <w:rPr>
                <w:rFonts w:ascii="Arial" w:hAnsi="Arial" w:cs="Arial"/>
                <w:sz w:val="20"/>
                <w:szCs w:val="20"/>
              </w:rPr>
            </w:pPr>
          </w:p>
          <w:p w14:paraId="3FEE10DE"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Water level rising on </w:t>
            </w:r>
            <w:smartTag w:uri="urn:schemas-microsoft-com:office:smarttags" w:element="place">
              <w:smartTag w:uri="urn:schemas-microsoft-com:office:smarttags" w:element="State">
                <w:r w:rsidRPr="00AE65A7">
                  <w:rPr>
                    <w:rFonts w:ascii="Arial" w:hAnsi="Arial" w:cs="Arial"/>
                    <w:sz w:val="20"/>
                    <w:szCs w:val="20"/>
                  </w:rPr>
                  <w:t>north west</w:t>
                </w:r>
              </w:smartTag>
            </w:smartTag>
            <w:r w:rsidRPr="00AE65A7">
              <w:rPr>
                <w:rFonts w:ascii="Arial" w:hAnsi="Arial" w:cs="Arial"/>
                <w:sz w:val="20"/>
                <w:szCs w:val="20"/>
              </w:rPr>
              <w:t xml:space="preserve"> watercourse from Norton Brook</w:t>
            </w:r>
          </w:p>
        </w:tc>
        <w:tc>
          <w:tcPr>
            <w:tcW w:w="1640" w:type="dxa"/>
            <w:shd w:val="clear" w:color="auto" w:fill="auto"/>
          </w:tcPr>
          <w:p w14:paraId="2B09E08D"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Attenuation area north of Tesco store does not operate, over capacity at culvert south of Tesco store, water overflows </w:t>
            </w:r>
            <w:r w:rsidRPr="00AE65A7">
              <w:rPr>
                <w:rFonts w:ascii="Arial" w:hAnsi="Arial" w:cs="Arial"/>
                <w:sz w:val="20"/>
                <w:szCs w:val="20"/>
              </w:rPr>
              <w:lastRenderedPageBreak/>
              <w:t>into industrial estate</w:t>
            </w:r>
          </w:p>
        </w:tc>
        <w:tc>
          <w:tcPr>
            <w:tcW w:w="1639" w:type="dxa"/>
            <w:shd w:val="clear" w:color="auto" w:fill="auto"/>
          </w:tcPr>
          <w:p w14:paraId="34F85B23"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Overflow from Norton Brook plus surface water</w:t>
            </w:r>
          </w:p>
          <w:p w14:paraId="36CD265B" w14:textId="77777777" w:rsidR="007640FE" w:rsidRPr="00AE65A7" w:rsidRDefault="007640FE" w:rsidP="00D163A8">
            <w:pPr>
              <w:rPr>
                <w:rFonts w:ascii="Arial" w:hAnsi="Arial" w:cs="Arial"/>
                <w:sz w:val="20"/>
                <w:szCs w:val="20"/>
              </w:rPr>
            </w:pPr>
          </w:p>
          <w:p w14:paraId="77454653" w14:textId="77777777" w:rsidR="007640FE" w:rsidRPr="00AE65A7" w:rsidRDefault="007640FE" w:rsidP="00D163A8">
            <w:pPr>
              <w:rPr>
                <w:rFonts w:ascii="Arial" w:hAnsi="Arial" w:cs="Arial"/>
                <w:sz w:val="20"/>
                <w:szCs w:val="20"/>
              </w:rPr>
            </w:pPr>
            <w:r w:rsidRPr="00AE65A7">
              <w:rPr>
                <w:rFonts w:ascii="Arial" w:hAnsi="Arial" w:cs="Arial"/>
                <w:sz w:val="20"/>
                <w:szCs w:val="20"/>
              </w:rPr>
              <w:t>Floods industrial estate properties</w:t>
            </w:r>
          </w:p>
        </w:tc>
        <w:tc>
          <w:tcPr>
            <w:tcW w:w="1647" w:type="dxa"/>
            <w:shd w:val="clear" w:color="auto" w:fill="auto"/>
          </w:tcPr>
          <w:p w14:paraId="37A7D31E"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Warden to check watercourse level north of Tesco, check trash screen, alert EA if blocked, clear surface water drains, </w:t>
            </w:r>
            <w:r w:rsidRPr="00AE65A7">
              <w:rPr>
                <w:rFonts w:ascii="Arial" w:hAnsi="Arial" w:cs="Arial"/>
                <w:sz w:val="20"/>
                <w:szCs w:val="20"/>
              </w:rPr>
              <w:lastRenderedPageBreak/>
              <w:t xml:space="preserve">communicate flood warning to properties at risk, neighbourhood support with sandbags to protect property, encourage businesses to move stock to higher levels, share warning with other areas which could be impacted, ongoing monitoring &amp; incident log  </w:t>
            </w:r>
          </w:p>
        </w:tc>
        <w:tc>
          <w:tcPr>
            <w:tcW w:w="1611" w:type="dxa"/>
            <w:shd w:val="clear" w:color="auto" w:fill="auto"/>
          </w:tcPr>
          <w:p w14:paraId="3C5AEE34"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Hi-viz bib, torch, tools to clear surface water drains, sandbags</w:t>
            </w:r>
          </w:p>
        </w:tc>
        <w:tc>
          <w:tcPr>
            <w:tcW w:w="1644" w:type="dxa"/>
            <w:shd w:val="clear" w:color="auto" w:fill="auto"/>
          </w:tcPr>
          <w:p w14:paraId="07712599" w14:textId="77777777" w:rsidR="007640FE" w:rsidRPr="00AE65A7" w:rsidRDefault="007640FE" w:rsidP="00D163A8">
            <w:pPr>
              <w:rPr>
                <w:rFonts w:ascii="Arial" w:hAnsi="Arial" w:cs="Arial"/>
                <w:sz w:val="20"/>
                <w:szCs w:val="20"/>
              </w:rPr>
            </w:pPr>
            <w:r w:rsidRPr="00AE65A7">
              <w:rPr>
                <w:rFonts w:ascii="Arial" w:hAnsi="Arial" w:cs="Arial"/>
                <w:sz w:val="20"/>
                <w:szCs w:val="20"/>
              </w:rPr>
              <w:t>EA (to be confirmed) to check/clear trash screen clear at regular intervals and on request</w:t>
            </w:r>
          </w:p>
          <w:p w14:paraId="1ABC16DB" w14:textId="77777777" w:rsidR="007640FE" w:rsidRPr="00AE65A7" w:rsidRDefault="007640FE" w:rsidP="00D163A8">
            <w:pPr>
              <w:rPr>
                <w:rFonts w:ascii="Arial" w:hAnsi="Arial" w:cs="Arial"/>
                <w:sz w:val="20"/>
                <w:szCs w:val="20"/>
              </w:rPr>
            </w:pPr>
          </w:p>
          <w:p w14:paraId="3CC592D8"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Liaison with Chamber of </w:t>
            </w:r>
            <w:r w:rsidRPr="00AE65A7">
              <w:rPr>
                <w:rFonts w:ascii="Arial" w:hAnsi="Arial" w:cs="Arial"/>
                <w:sz w:val="20"/>
                <w:szCs w:val="20"/>
              </w:rPr>
              <w:lastRenderedPageBreak/>
              <w:t>Commerce to alert traders</w:t>
            </w:r>
          </w:p>
          <w:p w14:paraId="029F46A8" w14:textId="77777777" w:rsidR="007640FE" w:rsidRPr="00AE65A7" w:rsidRDefault="007640FE" w:rsidP="00D163A8">
            <w:pPr>
              <w:rPr>
                <w:rFonts w:ascii="Arial" w:hAnsi="Arial" w:cs="Arial"/>
                <w:sz w:val="20"/>
                <w:szCs w:val="20"/>
              </w:rPr>
            </w:pPr>
          </w:p>
          <w:p w14:paraId="33665ADF"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DCC catchment study to investigate attenuation area adjacent to </w:t>
            </w:r>
            <w:smartTag w:uri="urn:schemas-microsoft-com:office:smarttags" w:element="Street">
              <w:smartTag w:uri="urn:schemas-microsoft-com:office:smarttags" w:element="address">
                <w:r w:rsidRPr="00AE65A7">
                  <w:rPr>
                    <w:rFonts w:ascii="Arial" w:hAnsi="Arial" w:cs="Arial"/>
                    <w:sz w:val="20"/>
                    <w:szCs w:val="20"/>
                  </w:rPr>
                  <w:t>Cookworthy Road</w:t>
                </w:r>
              </w:smartTag>
            </w:smartTag>
          </w:p>
          <w:p w14:paraId="78B8ED8F" w14:textId="77777777" w:rsidR="007640FE" w:rsidRPr="00AE65A7" w:rsidRDefault="007640FE" w:rsidP="00D163A8">
            <w:pPr>
              <w:rPr>
                <w:rFonts w:ascii="Arial" w:hAnsi="Arial" w:cs="Arial"/>
                <w:sz w:val="20"/>
                <w:szCs w:val="20"/>
              </w:rPr>
            </w:pPr>
          </w:p>
          <w:p w14:paraId="697E81E8" w14:textId="77777777" w:rsidR="007640FE" w:rsidRPr="00AE65A7" w:rsidRDefault="007640FE" w:rsidP="00D163A8">
            <w:pPr>
              <w:rPr>
                <w:rFonts w:ascii="Arial" w:hAnsi="Arial" w:cs="Arial"/>
                <w:sz w:val="20"/>
                <w:szCs w:val="20"/>
              </w:rPr>
            </w:pPr>
            <w:r w:rsidRPr="00AE65A7">
              <w:rPr>
                <w:rFonts w:ascii="Arial" w:hAnsi="Arial" w:cs="Arial"/>
                <w:sz w:val="20"/>
                <w:szCs w:val="20"/>
              </w:rPr>
              <w:t>DCC catchment study to investigate 90˚ bend &amp; outlet in watercourse downstream of Tesco store</w:t>
            </w:r>
          </w:p>
        </w:tc>
        <w:tc>
          <w:tcPr>
            <w:tcW w:w="1637" w:type="dxa"/>
            <w:shd w:val="clear" w:color="auto" w:fill="auto"/>
          </w:tcPr>
          <w:p w14:paraId="354A7DF8"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At flood alert and ongoing thereafter</w:t>
            </w:r>
          </w:p>
        </w:tc>
      </w:tr>
      <w:tr w:rsidR="007640FE" w:rsidRPr="00AE65A7" w14:paraId="7167F181" w14:textId="77777777" w:rsidTr="00D163A8">
        <w:tc>
          <w:tcPr>
            <w:tcW w:w="1634" w:type="dxa"/>
            <w:shd w:val="clear" w:color="auto" w:fill="auto"/>
          </w:tcPr>
          <w:p w14:paraId="7FC9D30E" w14:textId="77777777" w:rsidR="007640FE" w:rsidRPr="00AE65A7" w:rsidRDefault="007640FE" w:rsidP="00D163A8">
            <w:pPr>
              <w:rPr>
                <w:rFonts w:ascii="Arial" w:hAnsi="Arial" w:cs="Arial"/>
                <w:b/>
                <w:sz w:val="20"/>
                <w:szCs w:val="20"/>
              </w:rPr>
            </w:pPr>
            <w:r w:rsidRPr="00AE65A7">
              <w:rPr>
                <w:rFonts w:ascii="Arial" w:hAnsi="Arial" w:cs="Arial"/>
                <w:b/>
                <w:sz w:val="20"/>
                <w:szCs w:val="20"/>
              </w:rPr>
              <w:t>Area 5</w:t>
            </w:r>
          </w:p>
          <w:p w14:paraId="7CB2C2E8" w14:textId="77777777" w:rsidR="007640FE" w:rsidRPr="00AE65A7" w:rsidRDefault="007640FE" w:rsidP="00D163A8">
            <w:pPr>
              <w:rPr>
                <w:rFonts w:ascii="Arial" w:hAnsi="Arial" w:cs="Arial"/>
                <w:b/>
                <w:color w:val="0000FF"/>
                <w:sz w:val="20"/>
                <w:szCs w:val="20"/>
              </w:rPr>
            </w:pPr>
          </w:p>
        </w:tc>
        <w:tc>
          <w:tcPr>
            <w:tcW w:w="1642" w:type="dxa"/>
            <w:shd w:val="clear" w:color="auto" w:fill="auto"/>
          </w:tcPr>
          <w:p w14:paraId="70EC442D" w14:textId="77777777" w:rsidR="007640FE" w:rsidRPr="00AE65A7" w:rsidRDefault="007640FE" w:rsidP="00D163A8">
            <w:pPr>
              <w:rPr>
                <w:rFonts w:ascii="Arial" w:hAnsi="Arial" w:cs="Arial"/>
                <w:sz w:val="20"/>
                <w:szCs w:val="20"/>
              </w:rPr>
            </w:pPr>
            <w:smartTag w:uri="urn:schemas-microsoft-com:office:smarttags" w:element="Street">
              <w:smartTag w:uri="urn:schemas-microsoft-com:office:smarttags" w:element="address">
                <w:r w:rsidRPr="00AE65A7">
                  <w:rPr>
                    <w:rFonts w:ascii="Arial" w:hAnsi="Arial" w:cs="Arial"/>
                    <w:sz w:val="20"/>
                    <w:szCs w:val="20"/>
                  </w:rPr>
                  <w:t>Baptist Lane</w:t>
                </w:r>
              </w:smartTag>
            </w:smartTag>
          </w:p>
          <w:p w14:paraId="330062F7" w14:textId="77777777" w:rsidR="007640FE" w:rsidRPr="00AE65A7" w:rsidRDefault="007640FE" w:rsidP="00D163A8">
            <w:pPr>
              <w:rPr>
                <w:rFonts w:ascii="Arial" w:hAnsi="Arial" w:cs="Arial"/>
                <w:sz w:val="20"/>
                <w:szCs w:val="20"/>
              </w:rPr>
            </w:pPr>
          </w:p>
          <w:p w14:paraId="30E177DF" w14:textId="77777777" w:rsidR="007640FE" w:rsidRPr="00AE65A7" w:rsidRDefault="007640FE" w:rsidP="00D163A8">
            <w:pPr>
              <w:rPr>
                <w:rFonts w:ascii="Arial" w:hAnsi="Arial" w:cs="Arial"/>
                <w:sz w:val="20"/>
                <w:szCs w:val="20"/>
              </w:rPr>
            </w:pPr>
            <w:smartTag w:uri="urn:schemas-microsoft-com:office:smarttags" w:element="place">
              <w:r w:rsidRPr="00AE65A7">
                <w:rPr>
                  <w:rFonts w:ascii="Arial" w:hAnsi="Arial" w:cs="Arial"/>
                  <w:sz w:val="20"/>
                  <w:szCs w:val="20"/>
                </w:rPr>
                <w:t>Western Backway</w:t>
              </w:r>
            </w:smartTag>
          </w:p>
          <w:p w14:paraId="54C06D31" w14:textId="77777777" w:rsidR="007640FE" w:rsidRPr="00AE65A7" w:rsidRDefault="007640FE" w:rsidP="00D163A8">
            <w:pPr>
              <w:rPr>
                <w:rFonts w:ascii="Arial" w:hAnsi="Arial" w:cs="Arial"/>
                <w:sz w:val="20"/>
                <w:szCs w:val="20"/>
              </w:rPr>
            </w:pPr>
          </w:p>
          <w:p w14:paraId="7529E011" w14:textId="77777777" w:rsidR="007640FE" w:rsidRPr="00AE65A7" w:rsidRDefault="007640FE" w:rsidP="00D163A8">
            <w:pPr>
              <w:rPr>
                <w:rFonts w:ascii="Arial" w:hAnsi="Arial" w:cs="Arial"/>
                <w:sz w:val="20"/>
                <w:szCs w:val="20"/>
              </w:rPr>
            </w:pPr>
          </w:p>
        </w:tc>
        <w:tc>
          <w:tcPr>
            <w:tcW w:w="1828" w:type="dxa"/>
            <w:shd w:val="clear" w:color="auto" w:fill="auto"/>
          </w:tcPr>
          <w:p w14:paraId="6285E243" w14:textId="77777777" w:rsidR="007640FE" w:rsidRPr="00AE65A7" w:rsidRDefault="007640FE" w:rsidP="00D163A8">
            <w:pPr>
              <w:rPr>
                <w:rFonts w:ascii="Arial" w:hAnsi="Arial" w:cs="Arial"/>
                <w:sz w:val="20"/>
                <w:szCs w:val="20"/>
              </w:rPr>
            </w:pPr>
            <w:r w:rsidRPr="00AE65A7">
              <w:rPr>
                <w:rFonts w:ascii="Arial" w:hAnsi="Arial" w:cs="Arial"/>
                <w:sz w:val="20"/>
                <w:szCs w:val="20"/>
              </w:rPr>
              <w:t>Flood alert via EA flood forecasting tool</w:t>
            </w:r>
          </w:p>
          <w:p w14:paraId="4546085E" w14:textId="77777777" w:rsidR="007640FE" w:rsidRPr="00AE65A7" w:rsidRDefault="007640FE" w:rsidP="00D163A8">
            <w:pPr>
              <w:rPr>
                <w:rFonts w:ascii="Arial" w:hAnsi="Arial" w:cs="Arial"/>
                <w:sz w:val="20"/>
                <w:szCs w:val="20"/>
              </w:rPr>
            </w:pPr>
          </w:p>
          <w:p w14:paraId="2ABBEACC" w14:textId="77777777" w:rsidR="007640FE" w:rsidRPr="00AE65A7" w:rsidRDefault="007640FE" w:rsidP="00D163A8">
            <w:pPr>
              <w:rPr>
                <w:rFonts w:ascii="Arial" w:hAnsi="Arial" w:cs="Arial"/>
                <w:sz w:val="20"/>
                <w:szCs w:val="20"/>
              </w:rPr>
            </w:pPr>
            <w:r w:rsidRPr="00AE65A7">
              <w:rPr>
                <w:rFonts w:ascii="Arial" w:hAnsi="Arial" w:cs="Arial"/>
                <w:sz w:val="20"/>
                <w:szCs w:val="20"/>
              </w:rPr>
              <w:t>Severe rainfall</w:t>
            </w:r>
          </w:p>
          <w:p w14:paraId="062B5620" w14:textId="77777777" w:rsidR="007640FE" w:rsidRPr="00AE65A7" w:rsidRDefault="007640FE" w:rsidP="00D163A8">
            <w:pPr>
              <w:rPr>
                <w:rFonts w:ascii="Arial" w:hAnsi="Arial" w:cs="Arial"/>
                <w:sz w:val="20"/>
                <w:szCs w:val="20"/>
              </w:rPr>
            </w:pPr>
          </w:p>
          <w:p w14:paraId="4793BE13"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Water level rising on </w:t>
            </w:r>
            <w:smartTag w:uri="urn:schemas-microsoft-com:office:smarttags" w:element="State">
              <w:smartTag w:uri="urn:schemas-microsoft-com:office:smarttags" w:element="place">
                <w:r w:rsidRPr="00AE65A7">
                  <w:rPr>
                    <w:rFonts w:ascii="Arial" w:hAnsi="Arial" w:cs="Arial"/>
                    <w:sz w:val="20"/>
                    <w:szCs w:val="20"/>
                  </w:rPr>
                  <w:t>north west</w:t>
                </w:r>
              </w:smartTag>
            </w:smartTag>
            <w:r w:rsidRPr="00AE65A7">
              <w:rPr>
                <w:rFonts w:ascii="Arial" w:hAnsi="Arial" w:cs="Arial"/>
                <w:sz w:val="20"/>
                <w:szCs w:val="20"/>
              </w:rPr>
              <w:t xml:space="preserve"> watercourse from Norton Brook</w:t>
            </w:r>
          </w:p>
        </w:tc>
        <w:tc>
          <w:tcPr>
            <w:tcW w:w="1640" w:type="dxa"/>
            <w:shd w:val="clear" w:color="auto" w:fill="auto"/>
          </w:tcPr>
          <w:p w14:paraId="09EFBE71"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Over capacity in backway leat, water rises above open leat, flows across footway into industrial estate &amp; down </w:t>
            </w:r>
            <w:smartTag w:uri="urn:schemas-microsoft-com:office:smarttags" w:element="Street">
              <w:smartTag w:uri="urn:schemas-microsoft-com:office:smarttags" w:element="address">
                <w:r w:rsidRPr="00AE65A7">
                  <w:rPr>
                    <w:rFonts w:ascii="Arial" w:hAnsi="Arial" w:cs="Arial"/>
                    <w:sz w:val="20"/>
                    <w:szCs w:val="20"/>
                  </w:rPr>
                  <w:t>Squeezebelly Lane</w:t>
                </w:r>
              </w:smartTag>
            </w:smartTag>
            <w:r w:rsidRPr="00AE65A7">
              <w:rPr>
                <w:rFonts w:ascii="Arial" w:hAnsi="Arial" w:cs="Arial"/>
                <w:sz w:val="20"/>
                <w:szCs w:val="20"/>
              </w:rPr>
              <w:t xml:space="preserve"> into </w:t>
            </w:r>
            <w:smartTag w:uri="urn:schemas-microsoft-com:office:smarttags" w:element="Street">
              <w:smartTag w:uri="urn:schemas-microsoft-com:office:smarttags" w:element="address">
                <w:r w:rsidRPr="00AE65A7">
                  <w:rPr>
                    <w:rFonts w:ascii="Arial" w:hAnsi="Arial" w:cs="Arial"/>
                    <w:sz w:val="20"/>
                    <w:szCs w:val="20"/>
                  </w:rPr>
                  <w:t>Mill Street</w:t>
                </w:r>
              </w:smartTag>
            </w:smartTag>
            <w:r w:rsidRPr="00AE65A7">
              <w:rPr>
                <w:rFonts w:ascii="Arial" w:hAnsi="Arial" w:cs="Arial"/>
                <w:sz w:val="20"/>
                <w:szCs w:val="20"/>
              </w:rPr>
              <w:t xml:space="preserve"> (see Area 3)</w:t>
            </w:r>
          </w:p>
        </w:tc>
        <w:tc>
          <w:tcPr>
            <w:tcW w:w="1639" w:type="dxa"/>
            <w:shd w:val="clear" w:color="auto" w:fill="auto"/>
          </w:tcPr>
          <w:p w14:paraId="4D6998DE" w14:textId="77777777" w:rsidR="007640FE" w:rsidRPr="00AE65A7" w:rsidRDefault="007640FE" w:rsidP="00D163A8">
            <w:pPr>
              <w:rPr>
                <w:rFonts w:ascii="Arial" w:hAnsi="Arial" w:cs="Arial"/>
                <w:sz w:val="20"/>
                <w:szCs w:val="20"/>
              </w:rPr>
            </w:pPr>
            <w:r w:rsidRPr="00AE65A7">
              <w:rPr>
                <w:rFonts w:ascii="Arial" w:hAnsi="Arial" w:cs="Arial"/>
                <w:sz w:val="20"/>
                <w:szCs w:val="20"/>
              </w:rPr>
              <w:t>Overflow from Norton Brook plus surface water</w:t>
            </w:r>
          </w:p>
          <w:p w14:paraId="671A4FBE" w14:textId="77777777" w:rsidR="007640FE" w:rsidRPr="00AE65A7" w:rsidRDefault="007640FE" w:rsidP="00D163A8">
            <w:pPr>
              <w:rPr>
                <w:rFonts w:ascii="Arial" w:hAnsi="Arial" w:cs="Arial"/>
                <w:sz w:val="20"/>
                <w:szCs w:val="20"/>
              </w:rPr>
            </w:pPr>
          </w:p>
          <w:p w14:paraId="777216B8"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Floods industrial estate properties, </w:t>
            </w:r>
            <w:smartTag w:uri="urn:schemas-microsoft-com:office:smarttags" w:element="Street">
              <w:smartTag w:uri="urn:schemas-microsoft-com:office:smarttags" w:element="address">
                <w:r w:rsidRPr="00AE65A7">
                  <w:rPr>
                    <w:rFonts w:ascii="Arial" w:hAnsi="Arial" w:cs="Arial"/>
                    <w:sz w:val="20"/>
                    <w:szCs w:val="20"/>
                  </w:rPr>
                  <w:t>Mill Street</w:t>
                </w:r>
              </w:smartTag>
            </w:smartTag>
            <w:r w:rsidRPr="00AE65A7">
              <w:rPr>
                <w:rFonts w:ascii="Arial" w:hAnsi="Arial" w:cs="Arial"/>
                <w:sz w:val="20"/>
                <w:szCs w:val="20"/>
              </w:rPr>
              <w:t xml:space="preserve"> &amp; no.7 </w:t>
            </w:r>
            <w:smartTag w:uri="urn:schemas-microsoft-com:office:smarttags" w:element="Street">
              <w:smartTag w:uri="urn:schemas-microsoft-com:office:smarttags" w:element="address">
                <w:r w:rsidRPr="00AE65A7">
                  <w:rPr>
                    <w:rFonts w:ascii="Arial" w:hAnsi="Arial" w:cs="Arial"/>
                    <w:sz w:val="20"/>
                    <w:szCs w:val="20"/>
                  </w:rPr>
                  <w:t>Baptist Lane</w:t>
                </w:r>
              </w:smartTag>
            </w:smartTag>
            <w:r w:rsidRPr="00AE65A7">
              <w:rPr>
                <w:rFonts w:ascii="Arial" w:hAnsi="Arial" w:cs="Arial"/>
                <w:sz w:val="20"/>
                <w:szCs w:val="20"/>
              </w:rPr>
              <w:t xml:space="preserve"> </w:t>
            </w:r>
          </w:p>
        </w:tc>
        <w:tc>
          <w:tcPr>
            <w:tcW w:w="1647" w:type="dxa"/>
            <w:shd w:val="clear" w:color="auto" w:fill="auto"/>
          </w:tcPr>
          <w:p w14:paraId="6EDE83DB"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Warden to check leat level, clear small trash screen at Mill Club, communicate flood warning to properties at risk, share warning with other areas which could impacted, ongoing </w:t>
            </w:r>
            <w:r w:rsidRPr="00AE65A7">
              <w:rPr>
                <w:rFonts w:ascii="Arial" w:hAnsi="Arial" w:cs="Arial"/>
                <w:sz w:val="20"/>
                <w:szCs w:val="20"/>
              </w:rPr>
              <w:lastRenderedPageBreak/>
              <w:t xml:space="preserve">monitoring &amp; incident log  </w:t>
            </w:r>
          </w:p>
        </w:tc>
        <w:tc>
          <w:tcPr>
            <w:tcW w:w="1611" w:type="dxa"/>
            <w:shd w:val="clear" w:color="auto" w:fill="auto"/>
          </w:tcPr>
          <w:p w14:paraId="697561DE"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Hi-viz bib, torch, tools to clear trash screen, possible sandbags alongside leat</w:t>
            </w:r>
          </w:p>
        </w:tc>
        <w:tc>
          <w:tcPr>
            <w:tcW w:w="1644" w:type="dxa"/>
            <w:shd w:val="clear" w:color="auto" w:fill="auto"/>
          </w:tcPr>
          <w:p w14:paraId="57385E7C"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Possible dredging of </w:t>
            </w:r>
            <w:smartTag w:uri="urn:schemas-microsoft-com:office:smarttags" w:element="place">
              <w:r w:rsidRPr="00AE65A7">
                <w:rPr>
                  <w:rFonts w:ascii="Arial" w:hAnsi="Arial" w:cs="Arial"/>
                  <w:sz w:val="20"/>
                  <w:szCs w:val="20"/>
                </w:rPr>
                <w:t>Western Backway</w:t>
              </w:r>
            </w:smartTag>
            <w:r w:rsidRPr="00AE65A7">
              <w:rPr>
                <w:rFonts w:ascii="Arial" w:hAnsi="Arial" w:cs="Arial"/>
                <w:sz w:val="20"/>
                <w:szCs w:val="20"/>
              </w:rPr>
              <w:t xml:space="preserve"> leat to provide greater capacity</w:t>
            </w:r>
          </w:p>
          <w:p w14:paraId="288D96E9" w14:textId="77777777" w:rsidR="007640FE" w:rsidRPr="00AE65A7" w:rsidRDefault="007640FE" w:rsidP="00D163A8">
            <w:pPr>
              <w:rPr>
                <w:rFonts w:ascii="Arial" w:hAnsi="Arial" w:cs="Arial"/>
                <w:sz w:val="20"/>
                <w:szCs w:val="20"/>
              </w:rPr>
            </w:pPr>
          </w:p>
          <w:p w14:paraId="5AE336A5" w14:textId="77777777" w:rsidR="007640FE" w:rsidRPr="00AE65A7" w:rsidRDefault="007640FE" w:rsidP="00D163A8">
            <w:pPr>
              <w:rPr>
                <w:rFonts w:ascii="Arial" w:hAnsi="Arial" w:cs="Arial"/>
                <w:sz w:val="20"/>
                <w:szCs w:val="20"/>
              </w:rPr>
            </w:pPr>
          </w:p>
        </w:tc>
        <w:tc>
          <w:tcPr>
            <w:tcW w:w="1637" w:type="dxa"/>
            <w:shd w:val="clear" w:color="auto" w:fill="auto"/>
          </w:tcPr>
          <w:p w14:paraId="59B43527" w14:textId="77777777" w:rsidR="007640FE" w:rsidRPr="00AE65A7" w:rsidRDefault="007640FE" w:rsidP="00D163A8">
            <w:pPr>
              <w:rPr>
                <w:rFonts w:ascii="Arial" w:hAnsi="Arial" w:cs="Arial"/>
                <w:sz w:val="20"/>
                <w:szCs w:val="20"/>
              </w:rPr>
            </w:pPr>
            <w:r w:rsidRPr="00AE65A7">
              <w:rPr>
                <w:rFonts w:ascii="Arial" w:hAnsi="Arial" w:cs="Arial"/>
                <w:sz w:val="20"/>
                <w:szCs w:val="20"/>
              </w:rPr>
              <w:t>At flood alert and ongoing thereafter</w:t>
            </w:r>
          </w:p>
        </w:tc>
      </w:tr>
      <w:tr w:rsidR="007640FE" w:rsidRPr="00AE65A7" w14:paraId="29CC04BA" w14:textId="77777777" w:rsidTr="00D163A8">
        <w:tc>
          <w:tcPr>
            <w:tcW w:w="1634" w:type="dxa"/>
            <w:shd w:val="clear" w:color="auto" w:fill="auto"/>
          </w:tcPr>
          <w:p w14:paraId="3BA8E7FC" w14:textId="77777777" w:rsidR="007640FE" w:rsidRPr="00AE65A7" w:rsidRDefault="007640FE" w:rsidP="00D163A8">
            <w:pPr>
              <w:rPr>
                <w:rFonts w:ascii="Arial" w:hAnsi="Arial" w:cs="Arial"/>
                <w:b/>
                <w:sz w:val="20"/>
                <w:szCs w:val="20"/>
              </w:rPr>
            </w:pPr>
            <w:r w:rsidRPr="00AE65A7">
              <w:rPr>
                <w:rFonts w:ascii="Arial" w:hAnsi="Arial" w:cs="Arial"/>
                <w:b/>
                <w:sz w:val="20"/>
                <w:szCs w:val="20"/>
              </w:rPr>
              <w:t>Area 6</w:t>
            </w:r>
          </w:p>
        </w:tc>
        <w:tc>
          <w:tcPr>
            <w:tcW w:w="1642" w:type="dxa"/>
            <w:shd w:val="clear" w:color="auto" w:fill="auto"/>
          </w:tcPr>
          <w:p w14:paraId="59D88DC8" w14:textId="77777777" w:rsidR="007640FE" w:rsidRPr="00AE65A7" w:rsidRDefault="007640FE" w:rsidP="00D163A8">
            <w:pPr>
              <w:rPr>
                <w:rFonts w:ascii="Arial" w:hAnsi="Arial" w:cs="Arial"/>
                <w:sz w:val="20"/>
                <w:szCs w:val="20"/>
              </w:rPr>
            </w:pPr>
            <w:smartTag w:uri="urn:schemas-microsoft-com:office:smarttags" w:element="Street">
              <w:smartTag w:uri="urn:schemas-microsoft-com:office:smarttags" w:element="address">
                <w:r w:rsidRPr="00AE65A7">
                  <w:rPr>
                    <w:rFonts w:ascii="Arial" w:hAnsi="Arial" w:cs="Arial"/>
                    <w:sz w:val="20"/>
                    <w:szCs w:val="20"/>
                  </w:rPr>
                  <w:t>Derby Road</w:t>
                </w:r>
              </w:smartTag>
            </w:smartTag>
          </w:p>
          <w:p w14:paraId="63C40653" w14:textId="77777777" w:rsidR="007640FE" w:rsidRPr="00AE65A7" w:rsidRDefault="007640FE" w:rsidP="00D163A8">
            <w:pPr>
              <w:rPr>
                <w:rFonts w:ascii="Arial" w:hAnsi="Arial" w:cs="Arial"/>
                <w:sz w:val="20"/>
                <w:szCs w:val="20"/>
              </w:rPr>
            </w:pPr>
          </w:p>
          <w:p w14:paraId="723381BB" w14:textId="77777777" w:rsidR="007640FE" w:rsidRPr="00AE65A7" w:rsidRDefault="007640FE" w:rsidP="00D163A8">
            <w:pPr>
              <w:rPr>
                <w:rFonts w:ascii="Arial" w:hAnsi="Arial" w:cs="Arial"/>
                <w:sz w:val="20"/>
                <w:szCs w:val="20"/>
              </w:rPr>
            </w:pPr>
            <w:r w:rsidRPr="00AE65A7">
              <w:rPr>
                <w:rFonts w:ascii="Arial" w:hAnsi="Arial" w:cs="Arial"/>
                <w:sz w:val="20"/>
                <w:szCs w:val="20"/>
              </w:rPr>
              <w:t>Garden Mill Industrial Estate</w:t>
            </w:r>
          </w:p>
          <w:p w14:paraId="3D04CC22" w14:textId="77777777" w:rsidR="007640FE" w:rsidRPr="00AE65A7" w:rsidRDefault="007640FE" w:rsidP="00D163A8">
            <w:pPr>
              <w:rPr>
                <w:rFonts w:ascii="Arial" w:hAnsi="Arial" w:cs="Arial"/>
                <w:sz w:val="20"/>
                <w:szCs w:val="20"/>
              </w:rPr>
            </w:pPr>
          </w:p>
          <w:p w14:paraId="7C180F16" w14:textId="77777777" w:rsidR="007640FE" w:rsidRPr="00AE65A7" w:rsidRDefault="007640FE" w:rsidP="00D163A8">
            <w:pPr>
              <w:rPr>
                <w:rFonts w:ascii="Arial" w:hAnsi="Arial" w:cs="Arial"/>
                <w:sz w:val="20"/>
                <w:szCs w:val="20"/>
              </w:rPr>
            </w:pPr>
            <w:r w:rsidRPr="00AE65A7">
              <w:rPr>
                <w:rFonts w:ascii="Arial" w:hAnsi="Arial" w:cs="Arial"/>
                <w:sz w:val="20"/>
                <w:szCs w:val="20"/>
              </w:rPr>
              <w:t>Recreation Ground park</w:t>
            </w:r>
          </w:p>
        </w:tc>
        <w:tc>
          <w:tcPr>
            <w:tcW w:w="1828" w:type="dxa"/>
            <w:shd w:val="clear" w:color="auto" w:fill="auto"/>
          </w:tcPr>
          <w:p w14:paraId="4207BDEC" w14:textId="77777777" w:rsidR="007640FE" w:rsidRPr="00AE65A7" w:rsidRDefault="007640FE" w:rsidP="00D163A8">
            <w:pPr>
              <w:rPr>
                <w:rFonts w:ascii="Arial" w:hAnsi="Arial" w:cs="Arial"/>
                <w:sz w:val="20"/>
                <w:szCs w:val="20"/>
              </w:rPr>
            </w:pPr>
            <w:r w:rsidRPr="00AE65A7">
              <w:rPr>
                <w:rFonts w:ascii="Arial" w:hAnsi="Arial" w:cs="Arial"/>
                <w:sz w:val="20"/>
                <w:szCs w:val="20"/>
              </w:rPr>
              <w:t>Flood alert via EA flood forecasting tool</w:t>
            </w:r>
          </w:p>
          <w:p w14:paraId="3E0DD52F" w14:textId="77777777" w:rsidR="007640FE" w:rsidRPr="00AE65A7" w:rsidRDefault="007640FE" w:rsidP="00D163A8">
            <w:pPr>
              <w:rPr>
                <w:rFonts w:ascii="Arial" w:hAnsi="Arial" w:cs="Arial"/>
                <w:sz w:val="20"/>
                <w:szCs w:val="20"/>
              </w:rPr>
            </w:pPr>
          </w:p>
          <w:p w14:paraId="33B84CBC" w14:textId="77777777" w:rsidR="007640FE" w:rsidRPr="00AE65A7" w:rsidRDefault="007640FE" w:rsidP="00D163A8">
            <w:pPr>
              <w:rPr>
                <w:rFonts w:ascii="Arial" w:hAnsi="Arial" w:cs="Arial"/>
                <w:sz w:val="20"/>
                <w:szCs w:val="20"/>
              </w:rPr>
            </w:pPr>
            <w:r w:rsidRPr="00AE65A7">
              <w:rPr>
                <w:rFonts w:ascii="Arial" w:hAnsi="Arial" w:cs="Arial"/>
                <w:sz w:val="20"/>
                <w:szCs w:val="20"/>
              </w:rPr>
              <w:t>Severe rainfall</w:t>
            </w:r>
          </w:p>
          <w:p w14:paraId="406487E9" w14:textId="77777777" w:rsidR="007640FE" w:rsidRPr="00AE65A7" w:rsidRDefault="007640FE" w:rsidP="00D163A8">
            <w:pPr>
              <w:rPr>
                <w:rFonts w:ascii="Arial" w:hAnsi="Arial" w:cs="Arial"/>
                <w:sz w:val="20"/>
                <w:szCs w:val="20"/>
              </w:rPr>
            </w:pPr>
          </w:p>
          <w:p w14:paraId="6BBED7A6" w14:textId="77777777" w:rsidR="007640FE" w:rsidRPr="00AE65A7" w:rsidRDefault="007640FE" w:rsidP="00D163A8">
            <w:pPr>
              <w:rPr>
                <w:rFonts w:ascii="Arial" w:hAnsi="Arial" w:cs="Arial"/>
                <w:sz w:val="20"/>
                <w:szCs w:val="20"/>
              </w:rPr>
            </w:pPr>
            <w:r w:rsidRPr="00AE65A7">
              <w:rPr>
                <w:rFonts w:ascii="Arial" w:hAnsi="Arial" w:cs="Arial"/>
                <w:sz w:val="20"/>
                <w:szCs w:val="20"/>
              </w:rPr>
              <w:t>Water level rising on east watercourse/</w:t>
            </w:r>
          </w:p>
          <w:p w14:paraId="1363EBA0" w14:textId="77777777" w:rsidR="007640FE" w:rsidRPr="00AE65A7" w:rsidRDefault="007640FE" w:rsidP="00D163A8">
            <w:pPr>
              <w:rPr>
                <w:rFonts w:ascii="Arial" w:hAnsi="Arial" w:cs="Arial"/>
                <w:sz w:val="20"/>
                <w:szCs w:val="20"/>
              </w:rPr>
            </w:pPr>
            <w:r w:rsidRPr="00AE65A7">
              <w:rPr>
                <w:rFonts w:ascii="Arial" w:hAnsi="Arial" w:cs="Arial"/>
                <w:sz w:val="20"/>
                <w:szCs w:val="20"/>
              </w:rPr>
              <w:t>Washabrook stream</w:t>
            </w:r>
          </w:p>
          <w:p w14:paraId="7B531763" w14:textId="77777777" w:rsidR="007640FE" w:rsidRPr="00AE65A7" w:rsidRDefault="007640FE" w:rsidP="00D163A8">
            <w:pPr>
              <w:rPr>
                <w:rFonts w:ascii="Arial" w:hAnsi="Arial" w:cs="Arial"/>
                <w:sz w:val="20"/>
                <w:szCs w:val="20"/>
              </w:rPr>
            </w:pPr>
          </w:p>
          <w:p w14:paraId="3DB52EFF" w14:textId="77777777" w:rsidR="007640FE" w:rsidRPr="00AE65A7" w:rsidRDefault="007640FE" w:rsidP="00D163A8">
            <w:pPr>
              <w:rPr>
                <w:rFonts w:ascii="Arial" w:hAnsi="Arial" w:cs="Arial"/>
                <w:sz w:val="20"/>
                <w:szCs w:val="20"/>
              </w:rPr>
            </w:pPr>
            <w:r w:rsidRPr="00AE65A7">
              <w:rPr>
                <w:rFonts w:ascii="Arial" w:hAnsi="Arial" w:cs="Arial"/>
                <w:sz w:val="20"/>
                <w:szCs w:val="20"/>
              </w:rPr>
              <w:t>High tides</w:t>
            </w:r>
          </w:p>
          <w:p w14:paraId="6AD8B431" w14:textId="77777777" w:rsidR="007640FE" w:rsidRPr="00AE65A7" w:rsidRDefault="007640FE" w:rsidP="00D163A8">
            <w:pPr>
              <w:rPr>
                <w:rFonts w:ascii="Arial" w:hAnsi="Arial" w:cs="Arial"/>
                <w:sz w:val="20"/>
                <w:szCs w:val="20"/>
              </w:rPr>
            </w:pPr>
          </w:p>
          <w:p w14:paraId="1685A78D" w14:textId="77777777" w:rsidR="007640FE" w:rsidRPr="00AE65A7" w:rsidRDefault="007640FE" w:rsidP="00D163A8">
            <w:pPr>
              <w:rPr>
                <w:rFonts w:ascii="Arial" w:hAnsi="Arial" w:cs="Arial"/>
                <w:sz w:val="20"/>
                <w:szCs w:val="20"/>
              </w:rPr>
            </w:pPr>
          </w:p>
        </w:tc>
        <w:tc>
          <w:tcPr>
            <w:tcW w:w="1640" w:type="dxa"/>
            <w:shd w:val="clear" w:color="auto" w:fill="auto"/>
          </w:tcPr>
          <w:p w14:paraId="2079877E"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Over capacity in culvert, water rises above trash screen at </w:t>
            </w:r>
            <w:smartTag w:uri="urn:schemas-microsoft-com:office:smarttags" w:element="Street">
              <w:smartTag w:uri="urn:schemas-microsoft-com:office:smarttags" w:element="address">
                <w:r w:rsidRPr="00AE65A7">
                  <w:rPr>
                    <w:rFonts w:ascii="Arial" w:hAnsi="Arial" w:cs="Arial"/>
                    <w:sz w:val="20"/>
                    <w:szCs w:val="20"/>
                  </w:rPr>
                  <w:t>Derby Road</w:t>
                </w:r>
              </w:smartTag>
            </w:smartTag>
            <w:r w:rsidRPr="00AE65A7">
              <w:rPr>
                <w:rFonts w:ascii="Arial" w:hAnsi="Arial" w:cs="Arial"/>
                <w:sz w:val="20"/>
                <w:szCs w:val="20"/>
              </w:rPr>
              <w:t xml:space="preserve">, flows into and across the  highway </w:t>
            </w:r>
          </w:p>
          <w:p w14:paraId="714FBA3F" w14:textId="77777777" w:rsidR="007640FE" w:rsidRPr="00AE65A7" w:rsidRDefault="007640FE" w:rsidP="00D163A8">
            <w:pPr>
              <w:rPr>
                <w:rFonts w:ascii="Arial" w:hAnsi="Arial" w:cs="Arial"/>
                <w:sz w:val="20"/>
                <w:szCs w:val="20"/>
              </w:rPr>
            </w:pPr>
          </w:p>
          <w:p w14:paraId="1AA8FC0C" w14:textId="77777777" w:rsidR="007640FE" w:rsidRPr="00AE65A7" w:rsidRDefault="007640FE" w:rsidP="00D163A8">
            <w:pPr>
              <w:rPr>
                <w:rFonts w:ascii="Arial" w:hAnsi="Arial" w:cs="Arial"/>
                <w:sz w:val="20"/>
                <w:szCs w:val="20"/>
              </w:rPr>
            </w:pPr>
          </w:p>
          <w:p w14:paraId="5FDA2742" w14:textId="77777777" w:rsidR="007640FE" w:rsidRPr="00AE65A7" w:rsidRDefault="007640FE" w:rsidP="00D163A8">
            <w:pPr>
              <w:rPr>
                <w:rFonts w:ascii="Arial" w:hAnsi="Arial" w:cs="Arial"/>
                <w:sz w:val="20"/>
                <w:szCs w:val="20"/>
              </w:rPr>
            </w:pPr>
          </w:p>
          <w:p w14:paraId="4F20F315" w14:textId="77777777" w:rsidR="007640FE" w:rsidRPr="00AE65A7" w:rsidRDefault="007640FE" w:rsidP="00D163A8">
            <w:pPr>
              <w:rPr>
                <w:rFonts w:ascii="Arial" w:hAnsi="Arial" w:cs="Arial"/>
                <w:sz w:val="20"/>
                <w:szCs w:val="20"/>
              </w:rPr>
            </w:pPr>
          </w:p>
          <w:p w14:paraId="3E1A39E1" w14:textId="77777777" w:rsidR="007640FE" w:rsidRPr="00AE65A7" w:rsidRDefault="007640FE" w:rsidP="00D163A8">
            <w:pPr>
              <w:rPr>
                <w:rFonts w:ascii="Arial" w:hAnsi="Arial" w:cs="Arial"/>
                <w:sz w:val="20"/>
                <w:szCs w:val="20"/>
              </w:rPr>
            </w:pPr>
          </w:p>
        </w:tc>
        <w:tc>
          <w:tcPr>
            <w:tcW w:w="1639" w:type="dxa"/>
            <w:shd w:val="clear" w:color="auto" w:fill="auto"/>
          </w:tcPr>
          <w:p w14:paraId="0F2B50FF" w14:textId="77777777" w:rsidR="007640FE" w:rsidRPr="00AE65A7" w:rsidRDefault="007640FE" w:rsidP="00D163A8">
            <w:pPr>
              <w:rPr>
                <w:rFonts w:ascii="Arial" w:hAnsi="Arial" w:cs="Arial"/>
                <w:sz w:val="20"/>
                <w:szCs w:val="20"/>
              </w:rPr>
            </w:pPr>
            <w:r w:rsidRPr="00AE65A7">
              <w:rPr>
                <w:rFonts w:ascii="Arial" w:hAnsi="Arial" w:cs="Arial"/>
                <w:sz w:val="20"/>
                <w:szCs w:val="20"/>
              </w:rPr>
              <w:t>Overflow from stream floods Overleat Care Home, industrial estate  businesses and park</w:t>
            </w:r>
          </w:p>
          <w:p w14:paraId="0BCEFB77" w14:textId="77777777" w:rsidR="007640FE" w:rsidRPr="00AE65A7" w:rsidRDefault="007640FE" w:rsidP="00D163A8">
            <w:pPr>
              <w:rPr>
                <w:rFonts w:ascii="Arial" w:hAnsi="Arial" w:cs="Arial"/>
                <w:sz w:val="20"/>
                <w:szCs w:val="20"/>
              </w:rPr>
            </w:pPr>
          </w:p>
          <w:p w14:paraId="1E91B9E2" w14:textId="77777777" w:rsidR="007640FE" w:rsidRPr="00AE65A7" w:rsidRDefault="007640FE" w:rsidP="00D163A8">
            <w:pPr>
              <w:rPr>
                <w:rFonts w:ascii="Arial" w:hAnsi="Arial" w:cs="Arial"/>
                <w:sz w:val="20"/>
                <w:szCs w:val="20"/>
              </w:rPr>
            </w:pPr>
            <w:r w:rsidRPr="00AE65A7">
              <w:rPr>
                <w:rFonts w:ascii="Arial" w:hAnsi="Arial" w:cs="Arial"/>
                <w:sz w:val="20"/>
                <w:szCs w:val="20"/>
              </w:rPr>
              <w:t>Compounded at time of high tides when tidal level is above the estuary outfall i.e. 900mm culvert water backs up to the park’s  attenuation area</w:t>
            </w:r>
          </w:p>
          <w:p w14:paraId="5794C8AD" w14:textId="77777777" w:rsidR="007640FE" w:rsidRPr="00AE65A7" w:rsidRDefault="007640FE" w:rsidP="00D163A8">
            <w:pPr>
              <w:rPr>
                <w:rFonts w:ascii="Arial" w:hAnsi="Arial" w:cs="Arial"/>
                <w:sz w:val="20"/>
                <w:szCs w:val="20"/>
              </w:rPr>
            </w:pPr>
          </w:p>
          <w:p w14:paraId="01E369D2"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Compounded by surface water run-off from higher  </w:t>
            </w:r>
            <w:smartTag w:uri="urn:schemas-microsoft-com:office:smarttags" w:element="Street">
              <w:smartTag w:uri="urn:schemas-microsoft-com:office:smarttags" w:element="address">
                <w:r w:rsidRPr="00AE65A7">
                  <w:rPr>
                    <w:rFonts w:ascii="Arial" w:hAnsi="Arial" w:cs="Arial"/>
                    <w:sz w:val="20"/>
                    <w:szCs w:val="20"/>
                  </w:rPr>
                  <w:t>Derby Road</w:t>
                </w:r>
              </w:smartTag>
            </w:smartTag>
          </w:p>
        </w:tc>
        <w:tc>
          <w:tcPr>
            <w:tcW w:w="1647" w:type="dxa"/>
            <w:shd w:val="clear" w:color="auto" w:fill="auto"/>
          </w:tcPr>
          <w:p w14:paraId="0C5F5005"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Co-ordinator to monitor tide levels </w:t>
            </w:r>
          </w:p>
          <w:p w14:paraId="3F8D822C" w14:textId="77777777" w:rsidR="007640FE" w:rsidRPr="00AE65A7" w:rsidRDefault="007640FE" w:rsidP="00D163A8">
            <w:pPr>
              <w:rPr>
                <w:rFonts w:ascii="Arial" w:hAnsi="Arial" w:cs="Arial"/>
                <w:sz w:val="20"/>
                <w:szCs w:val="20"/>
              </w:rPr>
            </w:pPr>
          </w:p>
          <w:p w14:paraId="32C79EDA"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Warden to monitor stream level, check trash screens at Derby Road &amp; park, alert SHDC/KTC if blocked, clear surface water drains, communicate flood warning to properties at risk particularly Overleat Care Home, neighbourhood support with sandbags to protect property, ongoing monitoring &amp; incident log  </w:t>
            </w:r>
          </w:p>
        </w:tc>
        <w:tc>
          <w:tcPr>
            <w:tcW w:w="1611" w:type="dxa"/>
            <w:shd w:val="clear" w:color="auto" w:fill="auto"/>
          </w:tcPr>
          <w:p w14:paraId="2F25E9B0" w14:textId="77777777" w:rsidR="007640FE" w:rsidRPr="00AE65A7" w:rsidRDefault="007640FE" w:rsidP="00D163A8">
            <w:pPr>
              <w:rPr>
                <w:rFonts w:ascii="Arial" w:hAnsi="Arial" w:cs="Arial"/>
                <w:sz w:val="20"/>
                <w:szCs w:val="20"/>
              </w:rPr>
            </w:pPr>
            <w:r w:rsidRPr="00AE65A7">
              <w:rPr>
                <w:rFonts w:ascii="Arial" w:hAnsi="Arial" w:cs="Arial"/>
                <w:sz w:val="20"/>
                <w:szCs w:val="20"/>
              </w:rPr>
              <w:t>Hi-viz bib, torch, tools to clear drains, sandbags</w:t>
            </w:r>
          </w:p>
        </w:tc>
        <w:tc>
          <w:tcPr>
            <w:tcW w:w="1644" w:type="dxa"/>
            <w:shd w:val="clear" w:color="auto" w:fill="auto"/>
          </w:tcPr>
          <w:p w14:paraId="5C82CC45"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SHDC (to be confirmed) to check/clear trash screens at </w:t>
            </w:r>
            <w:smartTag w:uri="urn:schemas-microsoft-com:office:smarttags" w:element="Street">
              <w:smartTag w:uri="urn:schemas-microsoft-com:office:smarttags" w:element="address">
                <w:r w:rsidRPr="00AE65A7">
                  <w:rPr>
                    <w:rFonts w:ascii="Arial" w:hAnsi="Arial" w:cs="Arial"/>
                    <w:sz w:val="20"/>
                    <w:szCs w:val="20"/>
                  </w:rPr>
                  <w:t>Derby Road</w:t>
                </w:r>
              </w:smartTag>
            </w:smartTag>
            <w:r w:rsidRPr="00AE65A7">
              <w:rPr>
                <w:rFonts w:ascii="Arial" w:hAnsi="Arial" w:cs="Arial"/>
                <w:sz w:val="20"/>
                <w:szCs w:val="20"/>
              </w:rPr>
              <w:t xml:space="preserve"> &amp; in the park at regular intervals and on request</w:t>
            </w:r>
          </w:p>
          <w:p w14:paraId="20E349E9" w14:textId="77777777" w:rsidR="007640FE" w:rsidRPr="00AE65A7" w:rsidRDefault="007640FE" w:rsidP="00D163A8">
            <w:pPr>
              <w:rPr>
                <w:rFonts w:ascii="Arial" w:hAnsi="Arial" w:cs="Arial"/>
                <w:sz w:val="20"/>
                <w:szCs w:val="20"/>
              </w:rPr>
            </w:pPr>
          </w:p>
          <w:p w14:paraId="4A973720" w14:textId="77777777" w:rsidR="007640FE" w:rsidRPr="00AE65A7" w:rsidRDefault="007640FE" w:rsidP="00D163A8">
            <w:pPr>
              <w:rPr>
                <w:rFonts w:ascii="Arial" w:hAnsi="Arial" w:cs="Arial"/>
                <w:sz w:val="20"/>
                <w:szCs w:val="20"/>
              </w:rPr>
            </w:pPr>
            <w:r w:rsidRPr="00AE65A7">
              <w:rPr>
                <w:rFonts w:ascii="Arial" w:hAnsi="Arial" w:cs="Arial"/>
                <w:sz w:val="20"/>
                <w:szCs w:val="20"/>
              </w:rPr>
              <w:t>SHDC regular checks and clearance of attenuation area next to Recreation Ground</w:t>
            </w:r>
          </w:p>
          <w:p w14:paraId="262AAB68" w14:textId="77777777" w:rsidR="007640FE" w:rsidRPr="00AE65A7" w:rsidRDefault="007640FE" w:rsidP="00D163A8">
            <w:pPr>
              <w:rPr>
                <w:rFonts w:ascii="Arial" w:hAnsi="Arial" w:cs="Arial"/>
                <w:sz w:val="20"/>
                <w:szCs w:val="20"/>
              </w:rPr>
            </w:pPr>
          </w:p>
          <w:p w14:paraId="4DFE7405" w14:textId="77777777" w:rsidR="007640FE" w:rsidRPr="00AE65A7" w:rsidRDefault="007640FE" w:rsidP="00D163A8">
            <w:pPr>
              <w:rPr>
                <w:rFonts w:ascii="Arial" w:hAnsi="Arial" w:cs="Arial"/>
                <w:sz w:val="20"/>
                <w:szCs w:val="20"/>
              </w:rPr>
            </w:pPr>
            <w:r w:rsidRPr="00AE65A7">
              <w:rPr>
                <w:rFonts w:ascii="Arial" w:hAnsi="Arial" w:cs="Arial"/>
                <w:sz w:val="20"/>
                <w:szCs w:val="20"/>
              </w:rPr>
              <w:t>Re-profile above attenuation area to provide greater capacity</w:t>
            </w:r>
          </w:p>
          <w:p w14:paraId="35B5C958" w14:textId="77777777" w:rsidR="007640FE" w:rsidRPr="00AE65A7" w:rsidRDefault="007640FE" w:rsidP="00D163A8">
            <w:pPr>
              <w:rPr>
                <w:rFonts w:ascii="Arial" w:hAnsi="Arial" w:cs="Arial"/>
                <w:sz w:val="20"/>
                <w:szCs w:val="20"/>
              </w:rPr>
            </w:pPr>
          </w:p>
        </w:tc>
        <w:tc>
          <w:tcPr>
            <w:tcW w:w="1637" w:type="dxa"/>
            <w:shd w:val="clear" w:color="auto" w:fill="auto"/>
          </w:tcPr>
          <w:p w14:paraId="19FA1388" w14:textId="77777777" w:rsidR="007640FE" w:rsidRPr="00AE65A7" w:rsidRDefault="007640FE" w:rsidP="00D163A8">
            <w:pPr>
              <w:rPr>
                <w:rFonts w:ascii="Arial" w:hAnsi="Arial" w:cs="Arial"/>
                <w:sz w:val="20"/>
                <w:szCs w:val="20"/>
              </w:rPr>
            </w:pPr>
            <w:r w:rsidRPr="00AE65A7">
              <w:rPr>
                <w:rFonts w:ascii="Arial" w:hAnsi="Arial" w:cs="Arial"/>
                <w:sz w:val="20"/>
                <w:szCs w:val="20"/>
              </w:rPr>
              <w:t>At flood alert and ongoing thereafter</w:t>
            </w:r>
          </w:p>
        </w:tc>
      </w:tr>
      <w:tr w:rsidR="007640FE" w:rsidRPr="00AE65A7" w14:paraId="6B952D20" w14:textId="77777777" w:rsidTr="00D163A8">
        <w:tc>
          <w:tcPr>
            <w:tcW w:w="1634" w:type="dxa"/>
            <w:shd w:val="clear" w:color="auto" w:fill="auto"/>
          </w:tcPr>
          <w:p w14:paraId="12DE0F84" w14:textId="77777777" w:rsidR="007640FE" w:rsidRPr="00AE65A7" w:rsidRDefault="007640FE" w:rsidP="00D163A8">
            <w:pPr>
              <w:rPr>
                <w:rFonts w:ascii="Arial" w:hAnsi="Arial" w:cs="Arial"/>
                <w:b/>
                <w:sz w:val="20"/>
                <w:szCs w:val="20"/>
              </w:rPr>
            </w:pPr>
            <w:r w:rsidRPr="00AE65A7">
              <w:rPr>
                <w:rFonts w:ascii="Arial" w:hAnsi="Arial" w:cs="Arial"/>
                <w:b/>
                <w:sz w:val="20"/>
                <w:szCs w:val="20"/>
              </w:rPr>
              <w:t>Area 7</w:t>
            </w:r>
          </w:p>
        </w:tc>
        <w:tc>
          <w:tcPr>
            <w:tcW w:w="1642" w:type="dxa"/>
            <w:shd w:val="clear" w:color="auto" w:fill="auto"/>
          </w:tcPr>
          <w:p w14:paraId="6C05FA6A" w14:textId="77777777" w:rsidR="007640FE" w:rsidRPr="00AE65A7" w:rsidRDefault="007640FE" w:rsidP="00D163A8">
            <w:pPr>
              <w:rPr>
                <w:rFonts w:ascii="Arial" w:hAnsi="Arial" w:cs="Arial"/>
                <w:sz w:val="20"/>
                <w:szCs w:val="20"/>
              </w:rPr>
            </w:pPr>
            <w:r w:rsidRPr="00AE65A7">
              <w:rPr>
                <w:rFonts w:ascii="Arial" w:hAnsi="Arial" w:cs="Arial"/>
                <w:sz w:val="20"/>
                <w:szCs w:val="20"/>
              </w:rPr>
              <w:t>Archery Close</w:t>
            </w:r>
          </w:p>
        </w:tc>
        <w:tc>
          <w:tcPr>
            <w:tcW w:w="1828" w:type="dxa"/>
            <w:shd w:val="clear" w:color="auto" w:fill="auto"/>
          </w:tcPr>
          <w:p w14:paraId="3C64AEF1" w14:textId="77777777" w:rsidR="007640FE" w:rsidRPr="00AE65A7" w:rsidRDefault="007640FE" w:rsidP="00D163A8">
            <w:pPr>
              <w:rPr>
                <w:rFonts w:ascii="Arial" w:hAnsi="Arial" w:cs="Arial"/>
                <w:sz w:val="20"/>
                <w:szCs w:val="20"/>
              </w:rPr>
            </w:pPr>
            <w:r w:rsidRPr="00AE65A7">
              <w:rPr>
                <w:rFonts w:ascii="Arial" w:hAnsi="Arial" w:cs="Arial"/>
                <w:sz w:val="20"/>
                <w:szCs w:val="20"/>
              </w:rPr>
              <w:t>Flood alert via EA flood forecasting tool</w:t>
            </w:r>
          </w:p>
          <w:p w14:paraId="7D9825E5" w14:textId="77777777" w:rsidR="007640FE" w:rsidRPr="00AE65A7" w:rsidRDefault="007640FE" w:rsidP="00D163A8">
            <w:pPr>
              <w:rPr>
                <w:rFonts w:ascii="Arial" w:hAnsi="Arial" w:cs="Arial"/>
                <w:sz w:val="20"/>
                <w:szCs w:val="20"/>
              </w:rPr>
            </w:pPr>
          </w:p>
          <w:p w14:paraId="50F2B3EF" w14:textId="77777777" w:rsidR="007640FE" w:rsidRPr="00AE65A7" w:rsidRDefault="007640FE" w:rsidP="00D163A8">
            <w:pPr>
              <w:rPr>
                <w:rFonts w:ascii="Arial" w:hAnsi="Arial" w:cs="Arial"/>
                <w:sz w:val="20"/>
                <w:szCs w:val="20"/>
              </w:rPr>
            </w:pPr>
            <w:r w:rsidRPr="00AE65A7">
              <w:rPr>
                <w:rFonts w:ascii="Arial" w:hAnsi="Arial" w:cs="Arial"/>
                <w:sz w:val="20"/>
                <w:szCs w:val="20"/>
              </w:rPr>
              <w:t>Severe rainfall</w:t>
            </w:r>
          </w:p>
          <w:p w14:paraId="09EDA77A" w14:textId="77777777" w:rsidR="007640FE" w:rsidRPr="00AE65A7" w:rsidRDefault="007640FE" w:rsidP="00D163A8">
            <w:pPr>
              <w:rPr>
                <w:rFonts w:ascii="Arial" w:hAnsi="Arial" w:cs="Arial"/>
                <w:sz w:val="20"/>
                <w:szCs w:val="20"/>
              </w:rPr>
            </w:pPr>
          </w:p>
          <w:p w14:paraId="7D3EAA04" w14:textId="77777777" w:rsidR="007640FE" w:rsidRPr="00AE65A7" w:rsidRDefault="007640FE" w:rsidP="00D163A8">
            <w:pPr>
              <w:rPr>
                <w:rFonts w:ascii="Arial" w:hAnsi="Arial" w:cs="Arial"/>
                <w:sz w:val="20"/>
                <w:szCs w:val="20"/>
              </w:rPr>
            </w:pPr>
          </w:p>
        </w:tc>
        <w:tc>
          <w:tcPr>
            <w:tcW w:w="1640" w:type="dxa"/>
            <w:shd w:val="clear" w:color="auto" w:fill="auto"/>
          </w:tcPr>
          <w:p w14:paraId="680D4C38"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Field run-off from </w:t>
            </w:r>
            <w:smartTag w:uri="urn:schemas-microsoft-com:office:smarttags" w:element="Street">
              <w:smartTag w:uri="urn:schemas-microsoft-com:office:smarttags" w:element="address">
                <w:r w:rsidRPr="00AE65A7">
                  <w:rPr>
                    <w:rFonts w:ascii="Arial" w:hAnsi="Arial" w:cs="Arial"/>
                    <w:sz w:val="20"/>
                    <w:szCs w:val="20"/>
                  </w:rPr>
                  <w:t>Darky Lane</w:t>
                </w:r>
              </w:smartTag>
            </w:smartTag>
          </w:p>
        </w:tc>
        <w:tc>
          <w:tcPr>
            <w:tcW w:w="1639" w:type="dxa"/>
            <w:shd w:val="clear" w:color="auto" w:fill="auto"/>
          </w:tcPr>
          <w:p w14:paraId="6131E86B"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Run-off pools at junction </w:t>
            </w:r>
            <w:smartTag w:uri="urn:schemas-microsoft-com:office:smarttags" w:element="place">
              <w:smartTag w:uri="urn:schemas-microsoft-com:office:smarttags" w:element="PlaceName">
                <w:r w:rsidRPr="00AE65A7">
                  <w:rPr>
                    <w:rFonts w:ascii="Arial" w:hAnsi="Arial" w:cs="Arial"/>
                    <w:sz w:val="20"/>
                    <w:szCs w:val="20"/>
                  </w:rPr>
                  <w:t>Archery</w:t>
                </w:r>
              </w:smartTag>
              <w:r w:rsidRPr="00AE65A7">
                <w:rPr>
                  <w:rFonts w:ascii="Arial" w:hAnsi="Arial" w:cs="Arial"/>
                  <w:sz w:val="20"/>
                  <w:szCs w:val="20"/>
                </w:rPr>
                <w:t xml:space="preserve"> </w:t>
              </w:r>
              <w:smartTag w:uri="urn:schemas-microsoft-com:office:smarttags" w:element="PlaceName">
                <w:r w:rsidRPr="00AE65A7">
                  <w:rPr>
                    <w:rFonts w:ascii="Arial" w:hAnsi="Arial" w:cs="Arial"/>
                    <w:sz w:val="20"/>
                    <w:szCs w:val="20"/>
                  </w:rPr>
                  <w:t>Close &amp; Northville</w:t>
                </w:r>
              </w:smartTag>
              <w:r w:rsidRPr="00AE65A7">
                <w:rPr>
                  <w:rFonts w:ascii="Arial" w:hAnsi="Arial" w:cs="Arial"/>
                  <w:sz w:val="20"/>
                  <w:szCs w:val="20"/>
                </w:rPr>
                <w:t xml:space="preserve"> </w:t>
              </w:r>
              <w:smartTag w:uri="urn:schemas-microsoft-com:office:smarttags" w:element="PlaceType">
                <w:r w:rsidRPr="00AE65A7">
                  <w:rPr>
                    <w:rFonts w:ascii="Arial" w:hAnsi="Arial" w:cs="Arial"/>
                    <w:sz w:val="20"/>
                    <w:szCs w:val="20"/>
                  </w:rPr>
                  <w:t>Park</w:t>
                </w:r>
              </w:smartTag>
            </w:smartTag>
            <w:r w:rsidRPr="00AE65A7">
              <w:rPr>
                <w:rFonts w:ascii="Arial" w:hAnsi="Arial" w:cs="Arial"/>
                <w:sz w:val="20"/>
                <w:szCs w:val="20"/>
              </w:rPr>
              <w:t xml:space="preserve"> and floods gardens of </w:t>
            </w:r>
            <w:r w:rsidRPr="00AE65A7">
              <w:rPr>
                <w:rFonts w:ascii="Arial" w:hAnsi="Arial" w:cs="Arial"/>
                <w:sz w:val="20"/>
                <w:szCs w:val="20"/>
              </w:rPr>
              <w:lastRenderedPageBreak/>
              <w:t>adjacent properties</w:t>
            </w:r>
          </w:p>
        </w:tc>
        <w:tc>
          <w:tcPr>
            <w:tcW w:w="1647" w:type="dxa"/>
            <w:shd w:val="clear" w:color="auto" w:fill="auto"/>
          </w:tcPr>
          <w:p w14:paraId="52AE362C"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 xml:space="preserve">Warden to clear surface water drains, capture photographic evidence of muddy surface water run-off </w:t>
            </w:r>
            <w:r w:rsidRPr="00AE65A7">
              <w:rPr>
                <w:rFonts w:ascii="Arial" w:hAnsi="Arial" w:cs="Arial"/>
                <w:sz w:val="20"/>
                <w:szCs w:val="20"/>
              </w:rPr>
              <w:lastRenderedPageBreak/>
              <w:t>and report to EA for investigation, share warning with other areas which could be impacted</w:t>
            </w:r>
          </w:p>
        </w:tc>
        <w:tc>
          <w:tcPr>
            <w:tcW w:w="1611" w:type="dxa"/>
            <w:shd w:val="clear" w:color="auto" w:fill="auto"/>
          </w:tcPr>
          <w:p w14:paraId="00612602"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Hi-viz bib, torch, tools to clear drains, sandbags</w:t>
            </w:r>
          </w:p>
        </w:tc>
        <w:tc>
          <w:tcPr>
            <w:tcW w:w="1644" w:type="dxa"/>
            <w:shd w:val="clear" w:color="auto" w:fill="auto"/>
          </w:tcPr>
          <w:p w14:paraId="29FBBD0C" w14:textId="77777777" w:rsidR="007640FE" w:rsidRPr="00AE65A7" w:rsidRDefault="007640FE" w:rsidP="00D163A8">
            <w:pPr>
              <w:rPr>
                <w:rFonts w:ascii="Arial" w:hAnsi="Arial" w:cs="Arial"/>
                <w:sz w:val="20"/>
                <w:szCs w:val="20"/>
              </w:rPr>
            </w:pPr>
            <w:r w:rsidRPr="00AE65A7">
              <w:rPr>
                <w:rFonts w:ascii="Arial" w:hAnsi="Arial" w:cs="Arial"/>
                <w:sz w:val="20"/>
                <w:szCs w:val="20"/>
              </w:rPr>
              <w:t xml:space="preserve">EA to investigate any reports/photos evidence of muddy run off into </w:t>
            </w:r>
            <w:r w:rsidRPr="00AE65A7">
              <w:rPr>
                <w:rFonts w:ascii="Arial" w:hAnsi="Arial" w:cs="Arial"/>
                <w:sz w:val="20"/>
                <w:szCs w:val="20"/>
              </w:rPr>
              <w:lastRenderedPageBreak/>
              <w:t>watercourses after flooding</w:t>
            </w:r>
          </w:p>
        </w:tc>
        <w:tc>
          <w:tcPr>
            <w:tcW w:w="1637" w:type="dxa"/>
            <w:shd w:val="clear" w:color="auto" w:fill="auto"/>
          </w:tcPr>
          <w:p w14:paraId="3990302E" w14:textId="77777777" w:rsidR="007640FE" w:rsidRPr="00AE65A7" w:rsidRDefault="007640FE" w:rsidP="00D163A8">
            <w:pPr>
              <w:rPr>
                <w:rFonts w:ascii="Arial" w:hAnsi="Arial" w:cs="Arial"/>
                <w:sz w:val="20"/>
                <w:szCs w:val="20"/>
              </w:rPr>
            </w:pPr>
            <w:r w:rsidRPr="00AE65A7">
              <w:rPr>
                <w:rFonts w:ascii="Arial" w:hAnsi="Arial" w:cs="Arial"/>
                <w:sz w:val="20"/>
                <w:szCs w:val="20"/>
              </w:rPr>
              <w:lastRenderedPageBreak/>
              <w:t>At flood alert and ongoing thereafter</w:t>
            </w:r>
          </w:p>
        </w:tc>
      </w:tr>
      <w:tr w:rsidR="007640FE" w:rsidRPr="00AE65A7" w14:paraId="7C0D216B" w14:textId="77777777" w:rsidTr="00D163A8">
        <w:tc>
          <w:tcPr>
            <w:tcW w:w="1634" w:type="dxa"/>
            <w:shd w:val="clear" w:color="auto" w:fill="auto"/>
          </w:tcPr>
          <w:p w14:paraId="54F10B5A" w14:textId="77777777" w:rsidR="007640FE" w:rsidRPr="00AE65A7" w:rsidRDefault="007640FE" w:rsidP="00D163A8">
            <w:pPr>
              <w:rPr>
                <w:rFonts w:ascii="Arial" w:hAnsi="Arial" w:cs="Arial"/>
                <w:b/>
                <w:sz w:val="20"/>
                <w:szCs w:val="20"/>
              </w:rPr>
            </w:pPr>
            <w:r w:rsidRPr="00AE65A7">
              <w:rPr>
                <w:rFonts w:ascii="Arial" w:hAnsi="Arial" w:cs="Arial"/>
                <w:b/>
                <w:sz w:val="20"/>
                <w:szCs w:val="20"/>
              </w:rPr>
              <w:t>Area 8</w:t>
            </w:r>
          </w:p>
          <w:p w14:paraId="3E4D56BC" w14:textId="77777777" w:rsidR="007640FE" w:rsidRPr="00AE65A7" w:rsidRDefault="007640FE" w:rsidP="00D163A8">
            <w:pPr>
              <w:rPr>
                <w:rFonts w:ascii="Arial" w:hAnsi="Arial" w:cs="Arial"/>
                <w:b/>
                <w:sz w:val="20"/>
                <w:szCs w:val="20"/>
              </w:rPr>
            </w:pPr>
          </w:p>
        </w:tc>
        <w:tc>
          <w:tcPr>
            <w:tcW w:w="1642" w:type="dxa"/>
            <w:shd w:val="clear" w:color="auto" w:fill="auto"/>
          </w:tcPr>
          <w:p w14:paraId="3805385F" w14:textId="77777777" w:rsidR="007640FE" w:rsidRPr="00AE65A7" w:rsidRDefault="007640FE" w:rsidP="00D163A8">
            <w:pPr>
              <w:rPr>
                <w:rFonts w:ascii="Arial" w:hAnsi="Arial" w:cs="Arial"/>
                <w:sz w:val="20"/>
                <w:szCs w:val="20"/>
              </w:rPr>
            </w:pPr>
            <w:r w:rsidRPr="00AE65A7">
              <w:rPr>
                <w:rFonts w:ascii="Arial" w:hAnsi="Arial" w:cs="Arial"/>
                <w:sz w:val="20"/>
                <w:szCs w:val="20"/>
              </w:rPr>
              <w:t>Bowcombe</w:t>
            </w:r>
          </w:p>
          <w:p w14:paraId="3B5078B1" w14:textId="77777777" w:rsidR="007640FE" w:rsidRPr="00AE65A7" w:rsidRDefault="007640FE" w:rsidP="00D163A8">
            <w:pPr>
              <w:rPr>
                <w:rFonts w:ascii="Arial" w:hAnsi="Arial" w:cs="Arial"/>
                <w:color w:val="0000FF"/>
                <w:sz w:val="20"/>
                <w:szCs w:val="20"/>
              </w:rPr>
            </w:pPr>
          </w:p>
        </w:tc>
        <w:tc>
          <w:tcPr>
            <w:tcW w:w="1828" w:type="dxa"/>
            <w:shd w:val="clear" w:color="auto" w:fill="auto"/>
          </w:tcPr>
          <w:p w14:paraId="1932F286" w14:textId="77777777" w:rsidR="007640FE" w:rsidRPr="00AE65A7" w:rsidRDefault="007640FE" w:rsidP="00D163A8">
            <w:pPr>
              <w:rPr>
                <w:rFonts w:ascii="Arial" w:hAnsi="Arial" w:cs="Arial"/>
                <w:sz w:val="20"/>
                <w:szCs w:val="20"/>
              </w:rPr>
            </w:pPr>
            <w:r w:rsidRPr="00AE65A7">
              <w:rPr>
                <w:rFonts w:ascii="Arial" w:hAnsi="Arial" w:cs="Arial"/>
                <w:sz w:val="20"/>
                <w:szCs w:val="20"/>
              </w:rPr>
              <w:t>Flood alert via EA flood forecasting tool</w:t>
            </w:r>
          </w:p>
          <w:p w14:paraId="528EB873" w14:textId="77777777" w:rsidR="007640FE" w:rsidRPr="00AE65A7" w:rsidRDefault="007640FE" w:rsidP="00D163A8">
            <w:pPr>
              <w:rPr>
                <w:rFonts w:ascii="Arial" w:hAnsi="Arial" w:cs="Arial"/>
                <w:sz w:val="20"/>
                <w:szCs w:val="20"/>
              </w:rPr>
            </w:pPr>
          </w:p>
          <w:p w14:paraId="4846EF57" w14:textId="77777777" w:rsidR="007640FE" w:rsidRPr="00AE65A7" w:rsidRDefault="007640FE" w:rsidP="00D163A8">
            <w:pPr>
              <w:rPr>
                <w:rFonts w:ascii="Arial" w:hAnsi="Arial" w:cs="Arial"/>
                <w:sz w:val="20"/>
                <w:szCs w:val="20"/>
              </w:rPr>
            </w:pPr>
            <w:r w:rsidRPr="00AE65A7">
              <w:rPr>
                <w:rFonts w:ascii="Arial" w:hAnsi="Arial" w:cs="Arial"/>
                <w:sz w:val="20"/>
                <w:szCs w:val="20"/>
              </w:rPr>
              <w:t>Severe rainfall</w:t>
            </w:r>
          </w:p>
          <w:p w14:paraId="6458B518" w14:textId="77777777" w:rsidR="007640FE" w:rsidRPr="00AE65A7" w:rsidRDefault="007640FE" w:rsidP="00D163A8">
            <w:pPr>
              <w:rPr>
                <w:rFonts w:ascii="Arial" w:hAnsi="Arial" w:cs="Arial"/>
                <w:sz w:val="20"/>
                <w:szCs w:val="20"/>
              </w:rPr>
            </w:pPr>
          </w:p>
          <w:p w14:paraId="3A28476A" w14:textId="77777777" w:rsidR="007640FE" w:rsidRPr="00AE65A7" w:rsidRDefault="007640FE" w:rsidP="00D163A8">
            <w:pPr>
              <w:rPr>
                <w:rFonts w:ascii="Arial" w:hAnsi="Arial" w:cs="Arial"/>
                <w:sz w:val="20"/>
                <w:szCs w:val="20"/>
              </w:rPr>
            </w:pPr>
          </w:p>
        </w:tc>
        <w:tc>
          <w:tcPr>
            <w:tcW w:w="1640" w:type="dxa"/>
            <w:shd w:val="clear" w:color="auto" w:fill="auto"/>
          </w:tcPr>
          <w:p w14:paraId="3648845A" w14:textId="77777777" w:rsidR="007640FE" w:rsidRPr="00AE65A7" w:rsidRDefault="007640FE" w:rsidP="00D163A8">
            <w:pPr>
              <w:rPr>
                <w:rFonts w:ascii="Arial" w:hAnsi="Arial" w:cs="Arial"/>
                <w:sz w:val="20"/>
                <w:szCs w:val="20"/>
              </w:rPr>
            </w:pPr>
            <w:r w:rsidRPr="00AE65A7">
              <w:rPr>
                <w:rFonts w:ascii="Arial" w:hAnsi="Arial" w:cs="Arial"/>
                <w:sz w:val="20"/>
                <w:szCs w:val="20"/>
              </w:rPr>
              <w:t>Field run-off</w:t>
            </w:r>
          </w:p>
          <w:p w14:paraId="170A382E" w14:textId="77777777" w:rsidR="007640FE" w:rsidRPr="00AE65A7" w:rsidRDefault="007640FE" w:rsidP="00D163A8">
            <w:pPr>
              <w:rPr>
                <w:rFonts w:ascii="Arial" w:hAnsi="Arial" w:cs="Arial"/>
                <w:sz w:val="20"/>
                <w:szCs w:val="20"/>
              </w:rPr>
            </w:pPr>
          </w:p>
          <w:p w14:paraId="7E19FB1F" w14:textId="77777777" w:rsidR="007640FE" w:rsidRPr="00AE65A7" w:rsidRDefault="007640FE" w:rsidP="00D163A8">
            <w:pPr>
              <w:rPr>
                <w:rFonts w:ascii="Arial" w:hAnsi="Arial" w:cs="Arial"/>
                <w:sz w:val="20"/>
                <w:szCs w:val="20"/>
              </w:rPr>
            </w:pPr>
            <w:r w:rsidRPr="00AE65A7">
              <w:rPr>
                <w:rFonts w:ascii="Arial" w:hAnsi="Arial" w:cs="Arial"/>
                <w:sz w:val="20"/>
                <w:szCs w:val="20"/>
              </w:rPr>
              <w:t>Stream overflows</w:t>
            </w:r>
          </w:p>
          <w:p w14:paraId="45C3E03A" w14:textId="77777777" w:rsidR="007640FE" w:rsidRPr="00AE65A7" w:rsidRDefault="007640FE" w:rsidP="00D163A8">
            <w:pPr>
              <w:rPr>
                <w:rFonts w:ascii="Arial" w:hAnsi="Arial" w:cs="Arial"/>
                <w:sz w:val="20"/>
                <w:szCs w:val="20"/>
              </w:rPr>
            </w:pPr>
          </w:p>
          <w:p w14:paraId="067DF69A" w14:textId="77777777" w:rsidR="007640FE" w:rsidRPr="00AE65A7" w:rsidRDefault="007640FE" w:rsidP="00D163A8">
            <w:pPr>
              <w:rPr>
                <w:rFonts w:ascii="Arial" w:hAnsi="Arial" w:cs="Arial"/>
                <w:color w:val="0000FF"/>
                <w:sz w:val="20"/>
                <w:szCs w:val="20"/>
              </w:rPr>
            </w:pPr>
            <w:r w:rsidRPr="00AE65A7">
              <w:rPr>
                <w:rFonts w:ascii="Arial" w:hAnsi="Arial" w:cs="Arial"/>
                <w:sz w:val="20"/>
                <w:szCs w:val="20"/>
              </w:rPr>
              <w:t xml:space="preserve">Over capacity for Tollditch culvert at </w:t>
            </w:r>
            <w:smartTag w:uri="urn:schemas-microsoft-com:office:smarttags" w:element="place">
              <w:r w:rsidRPr="00AE65A7">
                <w:rPr>
                  <w:rFonts w:ascii="Arial" w:hAnsi="Arial" w:cs="Arial"/>
                  <w:sz w:val="20"/>
                  <w:szCs w:val="20"/>
                </w:rPr>
                <w:t>East Allington</w:t>
              </w:r>
            </w:smartTag>
          </w:p>
        </w:tc>
        <w:tc>
          <w:tcPr>
            <w:tcW w:w="1639" w:type="dxa"/>
            <w:shd w:val="clear" w:color="auto" w:fill="auto"/>
          </w:tcPr>
          <w:p w14:paraId="296A2A25" w14:textId="77777777" w:rsidR="007640FE" w:rsidRPr="00AE65A7" w:rsidRDefault="007640FE" w:rsidP="00D163A8">
            <w:pPr>
              <w:rPr>
                <w:rFonts w:ascii="Arial" w:hAnsi="Arial" w:cs="Arial"/>
                <w:sz w:val="20"/>
                <w:szCs w:val="20"/>
              </w:rPr>
            </w:pPr>
            <w:r w:rsidRPr="00AE65A7">
              <w:rPr>
                <w:rFonts w:ascii="Arial" w:hAnsi="Arial" w:cs="Arial"/>
                <w:sz w:val="20"/>
                <w:szCs w:val="20"/>
              </w:rPr>
              <w:t>Floods 3 x properties</w:t>
            </w:r>
          </w:p>
        </w:tc>
        <w:tc>
          <w:tcPr>
            <w:tcW w:w="1647" w:type="dxa"/>
            <w:shd w:val="clear" w:color="auto" w:fill="auto"/>
          </w:tcPr>
          <w:p w14:paraId="68DF89C2" w14:textId="77777777" w:rsidR="007640FE" w:rsidRPr="00AE65A7" w:rsidRDefault="007640FE" w:rsidP="00D163A8">
            <w:pPr>
              <w:rPr>
                <w:rFonts w:ascii="Arial" w:hAnsi="Arial" w:cs="Arial"/>
                <w:sz w:val="20"/>
                <w:szCs w:val="20"/>
              </w:rPr>
            </w:pPr>
            <w:r w:rsidRPr="00AE65A7">
              <w:rPr>
                <w:rFonts w:ascii="Arial" w:hAnsi="Arial" w:cs="Arial"/>
                <w:sz w:val="20"/>
                <w:szCs w:val="20"/>
              </w:rPr>
              <w:t>Co-ordinator to contact homeowner,  communicate flood warning to properties at risk,  neighbourhood support with sandbags to protect property</w:t>
            </w:r>
          </w:p>
          <w:p w14:paraId="62B4B9C8" w14:textId="77777777" w:rsidR="007640FE" w:rsidRPr="00AE65A7" w:rsidRDefault="007640FE" w:rsidP="00D163A8">
            <w:pPr>
              <w:rPr>
                <w:rFonts w:ascii="Arial" w:hAnsi="Arial" w:cs="Arial"/>
                <w:sz w:val="20"/>
                <w:szCs w:val="20"/>
              </w:rPr>
            </w:pPr>
          </w:p>
          <w:p w14:paraId="4A48137C" w14:textId="77777777" w:rsidR="007640FE" w:rsidRPr="00AE65A7" w:rsidRDefault="007640FE" w:rsidP="00D163A8">
            <w:pPr>
              <w:rPr>
                <w:rFonts w:ascii="Arial" w:hAnsi="Arial" w:cs="Arial"/>
                <w:sz w:val="20"/>
                <w:szCs w:val="20"/>
              </w:rPr>
            </w:pPr>
            <w:r w:rsidRPr="00AE65A7">
              <w:rPr>
                <w:rFonts w:ascii="Arial" w:hAnsi="Arial" w:cs="Arial"/>
                <w:sz w:val="20"/>
                <w:szCs w:val="20"/>
              </w:rPr>
              <w:t>Just outside Kingsbridge:  local authority area is Buckland Tout Saints PC 01548.853937</w:t>
            </w:r>
          </w:p>
        </w:tc>
        <w:tc>
          <w:tcPr>
            <w:tcW w:w="1611" w:type="dxa"/>
            <w:shd w:val="clear" w:color="auto" w:fill="auto"/>
          </w:tcPr>
          <w:p w14:paraId="4A20501E" w14:textId="77777777" w:rsidR="007640FE" w:rsidRPr="00AE65A7" w:rsidRDefault="007640FE" w:rsidP="00D163A8">
            <w:pPr>
              <w:rPr>
                <w:rFonts w:ascii="Arial" w:hAnsi="Arial" w:cs="Arial"/>
                <w:sz w:val="20"/>
                <w:szCs w:val="20"/>
              </w:rPr>
            </w:pPr>
            <w:r w:rsidRPr="00AE65A7">
              <w:rPr>
                <w:rFonts w:ascii="Arial" w:hAnsi="Arial" w:cs="Arial"/>
                <w:sz w:val="20"/>
                <w:szCs w:val="20"/>
              </w:rPr>
              <w:t>Sandbags</w:t>
            </w:r>
          </w:p>
        </w:tc>
        <w:tc>
          <w:tcPr>
            <w:tcW w:w="1644" w:type="dxa"/>
            <w:shd w:val="clear" w:color="auto" w:fill="auto"/>
          </w:tcPr>
          <w:p w14:paraId="54AE6118" w14:textId="77777777" w:rsidR="007640FE" w:rsidRPr="00AE65A7" w:rsidRDefault="007640FE" w:rsidP="00D163A8">
            <w:pPr>
              <w:rPr>
                <w:rFonts w:ascii="Arial" w:hAnsi="Arial" w:cs="Arial"/>
                <w:sz w:val="20"/>
                <w:szCs w:val="20"/>
              </w:rPr>
            </w:pPr>
          </w:p>
        </w:tc>
        <w:tc>
          <w:tcPr>
            <w:tcW w:w="1637" w:type="dxa"/>
            <w:shd w:val="clear" w:color="auto" w:fill="auto"/>
          </w:tcPr>
          <w:p w14:paraId="40CFB986" w14:textId="77777777" w:rsidR="007640FE" w:rsidRPr="00AE65A7" w:rsidRDefault="007640FE" w:rsidP="00D163A8">
            <w:pPr>
              <w:rPr>
                <w:rFonts w:ascii="Arial" w:hAnsi="Arial" w:cs="Arial"/>
                <w:sz w:val="20"/>
                <w:szCs w:val="20"/>
              </w:rPr>
            </w:pPr>
            <w:r w:rsidRPr="00AE65A7">
              <w:rPr>
                <w:rFonts w:ascii="Arial" w:hAnsi="Arial" w:cs="Arial"/>
                <w:sz w:val="20"/>
                <w:szCs w:val="20"/>
              </w:rPr>
              <w:t>At flood alert</w:t>
            </w:r>
          </w:p>
        </w:tc>
      </w:tr>
      <w:tr w:rsidR="007640FE" w:rsidRPr="00AE65A7" w14:paraId="7107DE46" w14:textId="77777777" w:rsidTr="00D163A8">
        <w:tc>
          <w:tcPr>
            <w:tcW w:w="1634" w:type="dxa"/>
            <w:shd w:val="clear" w:color="auto" w:fill="auto"/>
          </w:tcPr>
          <w:p w14:paraId="1EC7FA9D" w14:textId="77777777" w:rsidR="007640FE" w:rsidRPr="00AE65A7" w:rsidRDefault="007640FE" w:rsidP="00D163A8">
            <w:pPr>
              <w:rPr>
                <w:rFonts w:ascii="Arial" w:hAnsi="Arial" w:cs="Arial"/>
                <w:b/>
                <w:sz w:val="20"/>
                <w:szCs w:val="20"/>
              </w:rPr>
            </w:pPr>
            <w:r w:rsidRPr="00AE65A7">
              <w:rPr>
                <w:rFonts w:ascii="Arial" w:hAnsi="Arial" w:cs="Arial"/>
                <w:b/>
                <w:sz w:val="20"/>
                <w:szCs w:val="20"/>
              </w:rPr>
              <w:t>Area 9</w:t>
            </w:r>
          </w:p>
        </w:tc>
        <w:tc>
          <w:tcPr>
            <w:tcW w:w="1642" w:type="dxa"/>
            <w:shd w:val="clear" w:color="auto" w:fill="auto"/>
          </w:tcPr>
          <w:p w14:paraId="78E60C82" w14:textId="77777777" w:rsidR="007640FE" w:rsidRPr="00AE65A7" w:rsidRDefault="007640FE" w:rsidP="00D163A8">
            <w:pPr>
              <w:rPr>
                <w:rFonts w:ascii="Arial" w:hAnsi="Arial" w:cs="Arial"/>
                <w:sz w:val="20"/>
                <w:szCs w:val="20"/>
              </w:rPr>
            </w:pPr>
            <w:r w:rsidRPr="00AE65A7">
              <w:rPr>
                <w:rFonts w:ascii="Arial" w:hAnsi="Arial" w:cs="Arial"/>
                <w:sz w:val="20"/>
                <w:szCs w:val="20"/>
              </w:rPr>
              <w:t>Lime Grove &amp; Trebblepark</w:t>
            </w:r>
          </w:p>
        </w:tc>
        <w:tc>
          <w:tcPr>
            <w:tcW w:w="1828" w:type="dxa"/>
            <w:shd w:val="clear" w:color="auto" w:fill="auto"/>
          </w:tcPr>
          <w:p w14:paraId="2C7ACF43" w14:textId="77777777" w:rsidR="007640FE" w:rsidRPr="00AE65A7" w:rsidRDefault="007640FE" w:rsidP="00D163A8">
            <w:pPr>
              <w:rPr>
                <w:rFonts w:ascii="Arial" w:hAnsi="Arial" w:cs="Arial"/>
                <w:sz w:val="20"/>
                <w:szCs w:val="20"/>
              </w:rPr>
            </w:pPr>
            <w:r w:rsidRPr="00AE65A7">
              <w:rPr>
                <w:rFonts w:ascii="Arial" w:hAnsi="Arial" w:cs="Arial"/>
                <w:sz w:val="20"/>
                <w:szCs w:val="20"/>
              </w:rPr>
              <w:t>Severe rainfall</w:t>
            </w:r>
          </w:p>
          <w:p w14:paraId="7E6E16E0" w14:textId="77777777" w:rsidR="007640FE" w:rsidRPr="00AE65A7" w:rsidRDefault="007640FE" w:rsidP="00D163A8">
            <w:pPr>
              <w:rPr>
                <w:rFonts w:ascii="Arial" w:hAnsi="Arial" w:cs="Arial"/>
                <w:sz w:val="20"/>
                <w:szCs w:val="20"/>
              </w:rPr>
            </w:pPr>
          </w:p>
          <w:p w14:paraId="607091E6" w14:textId="77777777" w:rsidR="007640FE" w:rsidRPr="00AE65A7" w:rsidRDefault="007640FE" w:rsidP="00D163A8">
            <w:pPr>
              <w:rPr>
                <w:rFonts w:ascii="Arial" w:hAnsi="Arial" w:cs="Arial"/>
                <w:sz w:val="20"/>
                <w:szCs w:val="20"/>
              </w:rPr>
            </w:pPr>
            <w:r w:rsidRPr="00AE65A7">
              <w:rPr>
                <w:rFonts w:ascii="Arial" w:hAnsi="Arial" w:cs="Arial"/>
                <w:sz w:val="20"/>
                <w:szCs w:val="20"/>
              </w:rPr>
              <w:t>Flood alert</w:t>
            </w:r>
          </w:p>
          <w:p w14:paraId="599A0E94" w14:textId="77777777" w:rsidR="007640FE" w:rsidRPr="00AE65A7" w:rsidRDefault="007640FE" w:rsidP="00D163A8">
            <w:pPr>
              <w:rPr>
                <w:rFonts w:ascii="Arial" w:hAnsi="Arial" w:cs="Arial"/>
                <w:sz w:val="20"/>
                <w:szCs w:val="20"/>
              </w:rPr>
            </w:pPr>
          </w:p>
          <w:p w14:paraId="062E1E6F" w14:textId="77777777" w:rsidR="007640FE" w:rsidRPr="00AE65A7" w:rsidRDefault="007640FE" w:rsidP="00D163A8">
            <w:pPr>
              <w:rPr>
                <w:rFonts w:ascii="Arial" w:hAnsi="Arial" w:cs="Arial"/>
                <w:sz w:val="20"/>
                <w:szCs w:val="20"/>
              </w:rPr>
            </w:pPr>
            <w:r w:rsidRPr="00AE65A7">
              <w:rPr>
                <w:rFonts w:ascii="Arial" w:hAnsi="Arial" w:cs="Arial"/>
                <w:sz w:val="20"/>
                <w:szCs w:val="20"/>
              </w:rPr>
              <w:t>Water level rising west watercourse</w:t>
            </w:r>
          </w:p>
        </w:tc>
        <w:tc>
          <w:tcPr>
            <w:tcW w:w="1640" w:type="dxa"/>
            <w:shd w:val="clear" w:color="auto" w:fill="auto"/>
          </w:tcPr>
          <w:p w14:paraId="3252338F" w14:textId="77777777" w:rsidR="007640FE" w:rsidRPr="00AE65A7" w:rsidRDefault="007640FE" w:rsidP="00D163A8">
            <w:pPr>
              <w:rPr>
                <w:rFonts w:ascii="Arial" w:hAnsi="Arial" w:cs="Arial"/>
                <w:sz w:val="20"/>
                <w:szCs w:val="20"/>
              </w:rPr>
            </w:pPr>
            <w:r w:rsidRPr="00AE65A7">
              <w:rPr>
                <w:rFonts w:ascii="Arial" w:hAnsi="Arial" w:cs="Arial"/>
                <w:sz w:val="20"/>
                <w:szCs w:val="20"/>
              </w:rPr>
              <w:t>Earmarked in flood zone</w:t>
            </w:r>
          </w:p>
        </w:tc>
        <w:tc>
          <w:tcPr>
            <w:tcW w:w="1639" w:type="dxa"/>
            <w:shd w:val="clear" w:color="auto" w:fill="auto"/>
          </w:tcPr>
          <w:p w14:paraId="1690C760" w14:textId="77777777" w:rsidR="007640FE" w:rsidRPr="00AE65A7" w:rsidRDefault="007640FE" w:rsidP="00D163A8">
            <w:pPr>
              <w:rPr>
                <w:rFonts w:ascii="Arial" w:hAnsi="Arial" w:cs="Arial"/>
                <w:sz w:val="20"/>
                <w:szCs w:val="20"/>
              </w:rPr>
            </w:pPr>
            <w:r w:rsidRPr="00AE65A7">
              <w:rPr>
                <w:rFonts w:ascii="Arial" w:hAnsi="Arial" w:cs="Arial"/>
                <w:sz w:val="20"/>
                <w:szCs w:val="20"/>
              </w:rPr>
              <w:t>Potential but no known flooding to date</w:t>
            </w:r>
          </w:p>
        </w:tc>
        <w:tc>
          <w:tcPr>
            <w:tcW w:w="1647" w:type="dxa"/>
            <w:shd w:val="clear" w:color="auto" w:fill="auto"/>
          </w:tcPr>
          <w:p w14:paraId="4B3D59DC" w14:textId="77777777" w:rsidR="007640FE" w:rsidRPr="00AE65A7" w:rsidRDefault="007640FE" w:rsidP="00D163A8">
            <w:pPr>
              <w:rPr>
                <w:rFonts w:ascii="Arial" w:hAnsi="Arial" w:cs="Arial"/>
                <w:sz w:val="20"/>
                <w:szCs w:val="20"/>
              </w:rPr>
            </w:pPr>
            <w:r w:rsidRPr="00AE65A7">
              <w:rPr>
                <w:rFonts w:ascii="Arial" w:hAnsi="Arial" w:cs="Arial"/>
                <w:sz w:val="20"/>
                <w:szCs w:val="20"/>
              </w:rPr>
              <w:t>Nil to date</w:t>
            </w:r>
          </w:p>
        </w:tc>
        <w:tc>
          <w:tcPr>
            <w:tcW w:w="1611" w:type="dxa"/>
            <w:shd w:val="clear" w:color="auto" w:fill="auto"/>
          </w:tcPr>
          <w:p w14:paraId="0BAD184E" w14:textId="77777777" w:rsidR="007640FE" w:rsidRPr="00AE65A7" w:rsidRDefault="007640FE" w:rsidP="00D163A8">
            <w:pPr>
              <w:rPr>
                <w:rFonts w:ascii="Arial" w:hAnsi="Arial" w:cs="Arial"/>
                <w:sz w:val="20"/>
                <w:szCs w:val="20"/>
              </w:rPr>
            </w:pPr>
            <w:r w:rsidRPr="00AE65A7">
              <w:rPr>
                <w:rFonts w:ascii="Arial" w:hAnsi="Arial" w:cs="Arial"/>
                <w:sz w:val="20"/>
                <w:szCs w:val="20"/>
              </w:rPr>
              <w:t>Nil to date</w:t>
            </w:r>
          </w:p>
        </w:tc>
        <w:tc>
          <w:tcPr>
            <w:tcW w:w="1644" w:type="dxa"/>
            <w:shd w:val="clear" w:color="auto" w:fill="auto"/>
          </w:tcPr>
          <w:p w14:paraId="0A8A117A" w14:textId="77777777" w:rsidR="007640FE" w:rsidRPr="00AE65A7" w:rsidRDefault="007640FE" w:rsidP="00D163A8">
            <w:pPr>
              <w:rPr>
                <w:rFonts w:ascii="Arial" w:hAnsi="Arial" w:cs="Arial"/>
                <w:sz w:val="20"/>
                <w:szCs w:val="20"/>
              </w:rPr>
            </w:pPr>
            <w:r w:rsidRPr="00AE65A7">
              <w:rPr>
                <w:rFonts w:ascii="Arial" w:hAnsi="Arial" w:cs="Arial"/>
                <w:sz w:val="20"/>
                <w:szCs w:val="20"/>
              </w:rPr>
              <w:t>EA to confirm responsibility to check/clear large trash screen at Lime Grove</w:t>
            </w:r>
          </w:p>
        </w:tc>
        <w:tc>
          <w:tcPr>
            <w:tcW w:w="1637" w:type="dxa"/>
            <w:shd w:val="clear" w:color="auto" w:fill="auto"/>
          </w:tcPr>
          <w:p w14:paraId="6DCD1E14" w14:textId="77777777" w:rsidR="007640FE" w:rsidRPr="00AE65A7" w:rsidRDefault="007640FE" w:rsidP="00D163A8">
            <w:pPr>
              <w:rPr>
                <w:rFonts w:ascii="Arial" w:hAnsi="Arial" w:cs="Arial"/>
                <w:sz w:val="20"/>
                <w:szCs w:val="20"/>
              </w:rPr>
            </w:pPr>
            <w:r w:rsidRPr="00AE65A7">
              <w:rPr>
                <w:rFonts w:ascii="Arial" w:hAnsi="Arial" w:cs="Arial"/>
                <w:sz w:val="20"/>
                <w:szCs w:val="20"/>
              </w:rPr>
              <w:t>Nil to date</w:t>
            </w:r>
          </w:p>
        </w:tc>
      </w:tr>
    </w:tbl>
    <w:p w14:paraId="55E70AC1" w14:textId="77777777" w:rsidR="007640FE" w:rsidRPr="00B956F2" w:rsidRDefault="007640FE" w:rsidP="007640FE"/>
    <w:p w14:paraId="1B947A89" w14:textId="77777777" w:rsidR="007640FE" w:rsidRDefault="007640FE" w:rsidP="007640FE">
      <w:pPr>
        <w:tabs>
          <w:tab w:val="left" w:pos="6692"/>
        </w:tabs>
        <w:jc w:val="both"/>
        <w:rPr>
          <w:rFonts w:ascii="Trebuchet MS" w:hAnsi="Trebuchet MS"/>
          <w:b/>
          <w:sz w:val="32"/>
        </w:rPr>
      </w:pPr>
    </w:p>
    <w:p w14:paraId="2A2DAD3E" w14:textId="77777777" w:rsidR="007640FE" w:rsidRDefault="007640FE" w:rsidP="007640FE">
      <w:pPr>
        <w:tabs>
          <w:tab w:val="left" w:pos="6692"/>
        </w:tabs>
        <w:jc w:val="both"/>
        <w:rPr>
          <w:rFonts w:ascii="Trebuchet MS" w:hAnsi="Trebuchet MS"/>
          <w:b/>
          <w:color w:val="0000FF"/>
          <w:sz w:val="32"/>
        </w:rPr>
      </w:pPr>
    </w:p>
    <w:p w14:paraId="355BE456" w14:textId="77777777" w:rsidR="007640FE" w:rsidRDefault="007640FE" w:rsidP="007640FE">
      <w:pPr>
        <w:tabs>
          <w:tab w:val="left" w:pos="6692"/>
        </w:tabs>
        <w:jc w:val="both"/>
        <w:rPr>
          <w:rFonts w:ascii="Trebuchet MS" w:hAnsi="Trebuchet MS"/>
          <w:b/>
          <w:color w:val="0000FF"/>
          <w:sz w:val="32"/>
        </w:rPr>
      </w:pPr>
    </w:p>
    <w:p w14:paraId="215395A7" w14:textId="77777777" w:rsidR="007640FE" w:rsidRDefault="007640FE" w:rsidP="007640FE">
      <w:pPr>
        <w:tabs>
          <w:tab w:val="left" w:pos="6692"/>
        </w:tabs>
        <w:jc w:val="both"/>
        <w:rPr>
          <w:rFonts w:ascii="Trebuchet MS" w:hAnsi="Trebuchet MS"/>
          <w:b/>
          <w:color w:val="0000FF"/>
          <w:sz w:val="32"/>
        </w:rPr>
      </w:pPr>
    </w:p>
    <w:p w14:paraId="1EA0FC6A" w14:textId="77777777" w:rsidR="007640FE" w:rsidRDefault="007640FE" w:rsidP="007640FE">
      <w:pPr>
        <w:tabs>
          <w:tab w:val="left" w:pos="6692"/>
        </w:tabs>
        <w:jc w:val="both"/>
        <w:rPr>
          <w:rFonts w:ascii="Arial" w:hAnsi="Arial" w:cs="Arial"/>
          <w:b/>
          <w:sz w:val="32"/>
        </w:rPr>
      </w:pPr>
    </w:p>
    <w:p w14:paraId="210032B2" w14:textId="77777777" w:rsidR="007640FE" w:rsidRDefault="007640FE" w:rsidP="007640FE">
      <w:pPr>
        <w:tabs>
          <w:tab w:val="left" w:pos="6692"/>
        </w:tabs>
        <w:jc w:val="both"/>
        <w:rPr>
          <w:rFonts w:ascii="Arial" w:hAnsi="Arial" w:cs="Arial"/>
          <w:b/>
          <w:sz w:val="32"/>
        </w:rPr>
      </w:pPr>
      <w:r>
        <w:rPr>
          <w:rFonts w:ascii="Arial" w:hAnsi="Arial" w:cs="Arial"/>
          <w:b/>
          <w:sz w:val="32"/>
        </w:rPr>
        <w:t>1B   Community Flood Forecasting Tool</w:t>
      </w:r>
    </w:p>
    <w:p w14:paraId="1FA59562" w14:textId="77777777" w:rsidR="007640FE" w:rsidRDefault="007640FE" w:rsidP="007640FE">
      <w:pPr>
        <w:tabs>
          <w:tab w:val="left" w:pos="6692"/>
        </w:tabs>
        <w:jc w:val="both"/>
        <w:rPr>
          <w:rFonts w:ascii="Arial" w:hAnsi="Arial" w:cs="Arial"/>
          <w:b/>
          <w:sz w:val="32"/>
        </w:rPr>
      </w:pPr>
    </w:p>
    <w:tbl>
      <w:tblPr>
        <w:tblW w:w="0" w:type="auto"/>
        <w:tblLayout w:type="fixed"/>
        <w:tblCellMar>
          <w:left w:w="0" w:type="dxa"/>
          <w:right w:w="0" w:type="dxa"/>
        </w:tblCellMar>
        <w:tblLook w:val="0000" w:firstRow="0" w:lastRow="0" w:firstColumn="0" w:lastColumn="0" w:noHBand="0" w:noVBand="0"/>
      </w:tblPr>
      <w:tblGrid>
        <w:gridCol w:w="3866"/>
        <w:gridCol w:w="3866"/>
        <w:gridCol w:w="3866"/>
        <w:gridCol w:w="3868"/>
      </w:tblGrid>
      <w:tr w:rsidR="007640FE" w:rsidRPr="0093253C" w14:paraId="2F727C4D" w14:textId="77777777" w:rsidTr="00D163A8">
        <w:trPr>
          <w:trHeight w:val="747"/>
        </w:trPr>
        <w:tc>
          <w:tcPr>
            <w:tcW w:w="3866" w:type="dxa"/>
            <w:tcBorders>
              <w:bottom w:val="single" w:sz="8" w:space="0" w:color="000000"/>
            </w:tcBorders>
            <w:shd w:val="clear" w:color="auto" w:fill="FFFFFF"/>
            <w:vAlign w:val="center"/>
          </w:tcPr>
          <w:p w14:paraId="2E60855A" w14:textId="77777777" w:rsidR="007640FE" w:rsidRPr="0093253C" w:rsidRDefault="007640FE" w:rsidP="00D163A8">
            <w:pPr>
              <w:spacing w:line="100" w:lineRule="atLeast"/>
              <w:rPr>
                <w:rFonts w:ascii="Arial" w:hAnsi="Arial" w:cs="Arial"/>
                <w:sz w:val="20"/>
                <w:szCs w:val="20"/>
              </w:rPr>
            </w:pPr>
          </w:p>
        </w:tc>
        <w:tc>
          <w:tcPr>
            <w:tcW w:w="3866" w:type="dxa"/>
            <w:tcBorders>
              <w:bottom w:val="single" w:sz="8" w:space="0" w:color="000000"/>
              <w:right w:val="single" w:sz="8" w:space="0" w:color="000000"/>
            </w:tcBorders>
            <w:shd w:val="clear" w:color="auto" w:fill="FFFFFF"/>
          </w:tcPr>
          <w:p w14:paraId="47E8A2BD" w14:textId="77777777" w:rsidR="007640FE" w:rsidRPr="0093253C" w:rsidRDefault="007640FE" w:rsidP="00D163A8">
            <w:pPr>
              <w:spacing w:line="100" w:lineRule="atLeast"/>
              <w:rPr>
                <w:rFonts w:ascii="Arial" w:hAnsi="Arial" w:cs="Arial"/>
                <w:sz w:val="20"/>
                <w:szCs w:val="20"/>
              </w:rPr>
            </w:pPr>
          </w:p>
        </w:tc>
        <w:tc>
          <w:tcPr>
            <w:tcW w:w="3866" w:type="dxa"/>
            <w:tcBorders>
              <w:top w:val="single" w:sz="8" w:space="0" w:color="000000"/>
              <w:left w:val="single" w:sz="8" w:space="0" w:color="000000"/>
              <w:bottom w:val="single" w:sz="8" w:space="0" w:color="000000"/>
              <w:right w:val="single" w:sz="8" w:space="0" w:color="000000"/>
            </w:tcBorders>
            <w:shd w:val="clear" w:color="auto" w:fill="D9D9D9"/>
          </w:tcPr>
          <w:p w14:paraId="42B80CB8" w14:textId="77777777" w:rsidR="007640FE" w:rsidRPr="0093253C" w:rsidRDefault="007640FE" w:rsidP="00D163A8">
            <w:pPr>
              <w:spacing w:line="100" w:lineRule="atLeast"/>
              <w:rPr>
                <w:rFonts w:ascii="Arial" w:hAnsi="Arial" w:cs="Arial"/>
                <w:b/>
                <w:sz w:val="20"/>
                <w:szCs w:val="20"/>
              </w:rPr>
            </w:pPr>
            <w:r w:rsidRPr="0093253C">
              <w:rPr>
                <w:rFonts w:ascii="Arial" w:hAnsi="Arial" w:cs="Arial"/>
                <w:b/>
                <w:sz w:val="20"/>
                <w:szCs w:val="20"/>
              </w:rPr>
              <w:t xml:space="preserve">Comments </w:t>
            </w:r>
          </w:p>
        </w:tc>
        <w:tc>
          <w:tcPr>
            <w:tcW w:w="3868" w:type="dxa"/>
            <w:tcBorders>
              <w:top w:val="single" w:sz="8" w:space="0" w:color="000000"/>
              <w:left w:val="single" w:sz="8" w:space="0" w:color="000000"/>
              <w:bottom w:val="single" w:sz="8" w:space="0" w:color="000000"/>
              <w:right w:val="single" w:sz="8" w:space="0" w:color="000000"/>
            </w:tcBorders>
            <w:shd w:val="clear" w:color="auto" w:fill="D9D9D9"/>
          </w:tcPr>
          <w:p w14:paraId="29CCC371" w14:textId="77777777" w:rsidR="007640FE" w:rsidRPr="0093253C" w:rsidRDefault="007640FE" w:rsidP="00D163A8">
            <w:pPr>
              <w:spacing w:line="100" w:lineRule="atLeast"/>
              <w:rPr>
                <w:rFonts w:ascii="Arial" w:hAnsi="Arial" w:cs="Arial"/>
                <w:b/>
                <w:sz w:val="20"/>
                <w:szCs w:val="20"/>
              </w:rPr>
            </w:pPr>
            <w:r>
              <w:rPr>
                <w:rFonts w:ascii="Arial" w:hAnsi="Arial" w:cs="Arial"/>
                <w:b/>
                <w:sz w:val="20"/>
                <w:szCs w:val="20"/>
              </w:rPr>
              <w:t>Actions</w:t>
            </w:r>
            <w:r w:rsidRPr="0093253C">
              <w:rPr>
                <w:rFonts w:ascii="Arial" w:hAnsi="Arial" w:cs="Arial"/>
                <w:b/>
                <w:sz w:val="20"/>
                <w:szCs w:val="20"/>
              </w:rPr>
              <w:t xml:space="preserve"> </w:t>
            </w:r>
          </w:p>
        </w:tc>
      </w:tr>
      <w:tr w:rsidR="007640FE" w:rsidRPr="0093253C" w14:paraId="331F4686" w14:textId="77777777" w:rsidTr="00D163A8">
        <w:trPr>
          <w:trHeight w:val="747"/>
        </w:trPr>
        <w:tc>
          <w:tcPr>
            <w:tcW w:w="386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6175CEE" w14:textId="77777777" w:rsidR="007640FE" w:rsidRPr="0093253C" w:rsidRDefault="007640FE" w:rsidP="00D163A8">
            <w:pPr>
              <w:spacing w:line="100" w:lineRule="atLeast"/>
              <w:rPr>
                <w:rFonts w:ascii="Arial" w:hAnsi="Arial" w:cs="Arial"/>
                <w:sz w:val="20"/>
                <w:szCs w:val="20"/>
              </w:rPr>
            </w:pPr>
          </w:p>
        </w:tc>
        <w:tc>
          <w:tcPr>
            <w:tcW w:w="386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954F0D3" w14:textId="77777777" w:rsidR="007640FE" w:rsidRPr="0093253C" w:rsidRDefault="007640FE" w:rsidP="00D163A8">
            <w:pPr>
              <w:spacing w:line="100" w:lineRule="atLeast"/>
              <w:rPr>
                <w:rFonts w:ascii="Arial" w:hAnsi="Arial" w:cs="Arial"/>
                <w:sz w:val="20"/>
                <w:szCs w:val="20"/>
              </w:rPr>
            </w:pPr>
            <w:r w:rsidRPr="0093253C">
              <w:rPr>
                <w:rFonts w:ascii="Arial" w:hAnsi="Arial" w:cs="Arial"/>
                <w:b/>
                <w:bCs/>
                <w:sz w:val="20"/>
                <w:szCs w:val="20"/>
              </w:rPr>
              <w:t>Antecedent conditions</w:t>
            </w:r>
            <w:r w:rsidRPr="0093253C">
              <w:rPr>
                <w:rFonts w:ascii="Arial" w:hAnsi="Arial" w:cs="Arial"/>
                <w:sz w:val="20"/>
                <w:szCs w:val="20"/>
              </w:rPr>
              <w:t xml:space="preserve"> </w:t>
            </w:r>
          </w:p>
        </w:tc>
        <w:tc>
          <w:tcPr>
            <w:tcW w:w="386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AA7AABE" w14:textId="77777777" w:rsidR="007640FE" w:rsidRPr="0093253C" w:rsidRDefault="007640FE" w:rsidP="00D163A8">
            <w:pPr>
              <w:spacing w:line="100" w:lineRule="atLeast"/>
              <w:rPr>
                <w:rFonts w:ascii="Arial" w:hAnsi="Arial" w:cs="Arial"/>
                <w:sz w:val="20"/>
                <w:szCs w:val="20"/>
              </w:rPr>
            </w:pPr>
          </w:p>
        </w:tc>
        <w:tc>
          <w:tcPr>
            <w:tcW w:w="38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D4DF790" w14:textId="77777777" w:rsidR="007640FE" w:rsidRPr="0093253C" w:rsidRDefault="007640FE" w:rsidP="00D163A8">
            <w:pPr>
              <w:spacing w:line="100" w:lineRule="atLeast"/>
              <w:jc w:val="center"/>
              <w:rPr>
                <w:rFonts w:ascii="Arial" w:hAnsi="Arial" w:cs="Arial"/>
                <w:b/>
                <w:sz w:val="20"/>
                <w:szCs w:val="20"/>
              </w:rPr>
            </w:pPr>
          </w:p>
        </w:tc>
      </w:tr>
      <w:tr w:rsidR="007640FE" w:rsidRPr="0093253C" w14:paraId="66CA007C" w14:textId="77777777" w:rsidTr="00D163A8">
        <w:trPr>
          <w:trHeight w:val="747"/>
        </w:trPr>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E15C38" w14:textId="77777777" w:rsidR="007640FE" w:rsidRPr="0093253C" w:rsidRDefault="007640FE" w:rsidP="00D163A8">
            <w:pPr>
              <w:spacing w:line="100" w:lineRule="atLeast"/>
              <w:rPr>
                <w:rFonts w:ascii="Arial" w:hAnsi="Arial" w:cs="Arial"/>
                <w:sz w:val="20"/>
                <w:szCs w:val="20"/>
              </w:rPr>
            </w:pPr>
            <w:r w:rsidRPr="0093253C">
              <w:rPr>
                <w:rFonts w:ascii="Arial" w:hAnsi="Arial" w:cs="Arial"/>
                <w:sz w:val="20"/>
                <w:szCs w:val="20"/>
              </w:rPr>
              <w:t xml:space="preserve">1 </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9BAC81" w14:textId="77777777" w:rsidR="007640FE" w:rsidRPr="0093253C" w:rsidRDefault="007640FE" w:rsidP="00D163A8">
            <w:pPr>
              <w:spacing w:line="100" w:lineRule="atLeast"/>
              <w:rPr>
                <w:rFonts w:ascii="Arial" w:hAnsi="Arial" w:cs="Arial"/>
                <w:sz w:val="20"/>
                <w:szCs w:val="20"/>
              </w:rPr>
            </w:pPr>
            <w:r w:rsidRPr="0093253C">
              <w:rPr>
                <w:rFonts w:ascii="Arial" w:hAnsi="Arial" w:cs="Arial"/>
                <w:sz w:val="20"/>
                <w:szCs w:val="20"/>
              </w:rPr>
              <w:t xml:space="preserve">Local catchments already wet or saturated? </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35BABC" w14:textId="77777777" w:rsidR="007640FE" w:rsidRPr="0093253C" w:rsidRDefault="007640FE" w:rsidP="00D163A8">
            <w:pPr>
              <w:pStyle w:val="ListParagraph"/>
              <w:numPr>
                <w:ilvl w:val="0"/>
                <w:numId w:val="18"/>
              </w:numPr>
              <w:suppressAutoHyphens/>
              <w:spacing w:line="100" w:lineRule="atLeast"/>
              <w:rPr>
                <w:rFonts w:ascii="Arial" w:hAnsi="Arial" w:cs="Arial"/>
                <w:sz w:val="20"/>
                <w:szCs w:val="20"/>
              </w:rPr>
            </w:pPr>
            <w:r w:rsidRPr="0093253C">
              <w:rPr>
                <w:rFonts w:ascii="Arial" w:hAnsi="Arial" w:cs="Arial"/>
                <w:sz w:val="20"/>
                <w:szCs w:val="20"/>
              </w:rPr>
              <w:t xml:space="preserve">Review the latest monthly South West </w:t>
            </w:r>
            <w:hyperlink r:id="rId27" w:history="1">
              <w:r w:rsidRPr="0093253C">
                <w:rPr>
                  <w:rStyle w:val="Hyperlink"/>
                  <w:rFonts w:ascii="Arial" w:hAnsi="Arial" w:cs="Arial"/>
                  <w:sz w:val="20"/>
                  <w:szCs w:val="20"/>
                </w:rPr>
                <w:t>water situation report</w:t>
              </w:r>
            </w:hyperlink>
            <w:r w:rsidRPr="0093253C">
              <w:rPr>
                <w:rFonts w:ascii="Arial" w:hAnsi="Arial" w:cs="Arial"/>
                <w:sz w:val="20"/>
                <w:szCs w:val="20"/>
              </w:rPr>
              <w:t xml:space="preserve"> and check the Soil Moisture Deficit (SMD) data for the area.  </w:t>
            </w:r>
          </w:p>
          <w:p w14:paraId="7049B162" w14:textId="77777777" w:rsidR="007640FE" w:rsidRPr="0093253C" w:rsidRDefault="007640FE" w:rsidP="00D163A8">
            <w:pPr>
              <w:pStyle w:val="ListParagraph"/>
              <w:numPr>
                <w:ilvl w:val="0"/>
                <w:numId w:val="18"/>
              </w:numPr>
              <w:suppressAutoHyphens/>
              <w:spacing w:line="100" w:lineRule="atLeast"/>
              <w:rPr>
                <w:rFonts w:ascii="Arial" w:hAnsi="Arial" w:cs="Arial"/>
                <w:sz w:val="20"/>
                <w:szCs w:val="20"/>
              </w:rPr>
            </w:pPr>
            <w:r w:rsidRPr="0093253C">
              <w:rPr>
                <w:rFonts w:ascii="Arial" w:hAnsi="Arial" w:cs="Arial"/>
                <w:sz w:val="20"/>
                <w:szCs w:val="20"/>
              </w:rPr>
              <w:t xml:space="preserve">The SMD is the difference between the amount of water actually in the soil and the amount of water the soil can hold.  </w:t>
            </w:r>
          </w:p>
          <w:p w14:paraId="5626FCCE" w14:textId="77777777" w:rsidR="007640FE" w:rsidRPr="0093253C" w:rsidRDefault="007640FE" w:rsidP="00D163A8">
            <w:pPr>
              <w:pStyle w:val="ListParagraph"/>
              <w:numPr>
                <w:ilvl w:val="0"/>
                <w:numId w:val="18"/>
              </w:numPr>
              <w:suppressAutoHyphens/>
              <w:spacing w:line="100" w:lineRule="atLeast"/>
              <w:rPr>
                <w:rFonts w:ascii="Arial" w:hAnsi="Arial" w:cs="Arial"/>
                <w:sz w:val="20"/>
                <w:szCs w:val="20"/>
              </w:rPr>
            </w:pPr>
            <w:r w:rsidRPr="0093253C">
              <w:rPr>
                <w:rFonts w:ascii="Arial" w:hAnsi="Arial" w:cs="Arial"/>
                <w:sz w:val="20"/>
                <w:szCs w:val="20"/>
              </w:rPr>
              <w:t xml:space="preserve">It’s expressed as a depth of water (mm).  0mm indicates that the catchments are saturated? Is SMD approaching 0mm?  </w:t>
            </w:r>
          </w:p>
        </w:tc>
        <w:tc>
          <w:tcPr>
            <w:tcW w:w="38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BD3C95" w14:textId="77777777" w:rsidR="007640FE" w:rsidRPr="0093253C" w:rsidRDefault="007640FE" w:rsidP="00D163A8">
            <w:pPr>
              <w:spacing w:line="100" w:lineRule="atLeast"/>
              <w:rPr>
                <w:rFonts w:ascii="Arial" w:hAnsi="Arial" w:cs="Arial"/>
                <w:sz w:val="20"/>
                <w:szCs w:val="20"/>
              </w:rPr>
            </w:pPr>
            <w:r w:rsidRPr="0093253C">
              <w:rPr>
                <w:rFonts w:ascii="Arial" w:hAnsi="Arial" w:cs="Arial"/>
                <w:sz w:val="20"/>
                <w:szCs w:val="20"/>
              </w:rPr>
              <w:t xml:space="preserve"> </w:t>
            </w:r>
          </w:p>
        </w:tc>
      </w:tr>
      <w:tr w:rsidR="007640FE" w:rsidRPr="0093253C" w14:paraId="533E1C54" w14:textId="77777777" w:rsidTr="00D163A8">
        <w:trPr>
          <w:trHeight w:val="747"/>
        </w:trPr>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818583" w14:textId="77777777" w:rsidR="007640FE" w:rsidRPr="0093253C" w:rsidRDefault="007640FE" w:rsidP="00D163A8">
            <w:pPr>
              <w:spacing w:line="100" w:lineRule="atLeast"/>
              <w:rPr>
                <w:rFonts w:ascii="Arial" w:hAnsi="Arial" w:cs="Arial"/>
                <w:sz w:val="20"/>
                <w:szCs w:val="20"/>
              </w:rPr>
            </w:pPr>
            <w:r w:rsidRPr="0093253C">
              <w:rPr>
                <w:rFonts w:ascii="Arial" w:hAnsi="Arial" w:cs="Arial"/>
                <w:sz w:val="20"/>
                <w:szCs w:val="20"/>
              </w:rPr>
              <w:t>2</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EBE514" w14:textId="77777777" w:rsidR="007640FE" w:rsidRPr="0093253C" w:rsidRDefault="007640FE" w:rsidP="00D163A8">
            <w:pPr>
              <w:spacing w:line="100" w:lineRule="atLeast"/>
              <w:rPr>
                <w:rFonts w:ascii="Arial" w:hAnsi="Arial" w:cs="Arial"/>
                <w:sz w:val="20"/>
                <w:szCs w:val="20"/>
              </w:rPr>
            </w:pPr>
            <w:r w:rsidRPr="0093253C">
              <w:rPr>
                <w:rFonts w:ascii="Arial" w:hAnsi="Arial" w:cs="Arial"/>
                <w:sz w:val="20"/>
                <w:szCs w:val="20"/>
              </w:rPr>
              <w:t xml:space="preserve">Confidence in catchment state </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C01F15" w14:textId="77777777" w:rsidR="007640FE" w:rsidRPr="0093253C" w:rsidRDefault="007640FE" w:rsidP="00D163A8">
            <w:pPr>
              <w:pStyle w:val="ListParagraph"/>
              <w:numPr>
                <w:ilvl w:val="0"/>
                <w:numId w:val="21"/>
              </w:numPr>
              <w:suppressAutoHyphens/>
              <w:spacing w:line="100" w:lineRule="atLeast"/>
              <w:rPr>
                <w:rFonts w:ascii="Arial" w:hAnsi="Arial" w:cs="Arial"/>
                <w:sz w:val="20"/>
                <w:szCs w:val="20"/>
              </w:rPr>
            </w:pPr>
            <w:r w:rsidRPr="0093253C">
              <w:rPr>
                <w:rFonts w:ascii="Arial" w:hAnsi="Arial" w:cs="Arial"/>
                <w:sz w:val="20"/>
                <w:szCs w:val="20"/>
              </w:rPr>
              <w:t xml:space="preserve">Confidence in catchment state is lowest at end of the summer when SMD is high and declining. Highest mid-winter when all catchments have zero SMD.  </w:t>
            </w:r>
          </w:p>
        </w:tc>
        <w:tc>
          <w:tcPr>
            <w:tcW w:w="38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755B59" w14:textId="77777777" w:rsidR="007640FE" w:rsidRPr="0093253C" w:rsidRDefault="007640FE" w:rsidP="00D163A8">
            <w:pPr>
              <w:spacing w:line="100" w:lineRule="atLeast"/>
              <w:rPr>
                <w:rFonts w:ascii="Arial" w:hAnsi="Arial" w:cs="Arial"/>
                <w:sz w:val="20"/>
                <w:szCs w:val="20"/>
              </w:rPr>
            </w:pPr>
          </w:p>
        </w:tc>
      </w:tr>
      <w:tr w:rsidR="007640FE" w:rsidRPr="0093253C" w14:paraId="2E10D6C6" w14:textId="77777777" w:rsidTr="00D163A8">
        <w:trPr>
          <w:trHeight w:val="747"/>
        </w:trPr>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D1A8CC" w14:textId="77777777" w:rsidR="007640FE" w:rsidRPr="0093253C" w:rsidRDefault="007640FE" w:rsidP="00D163A8">
            <w:pPr>
              <w:spacing w:line="100" w:lineRule="atLeast"/>
              <w:rPr>
                <w:rFonts w:ascii="Arial" w:hAnsi="Arial" w:cs="Arial"/>
                <w:sz w:val="20"/>
                <w:szCs w:val="20"/>
              </w:rPr>
            </w:pPr>
            <w:r w:rsidRPr="0093253C">
              <w:rPr>
                <w:rFonts w:ascii="Arial" w:hAnsi="Arial" w:cs="Arial"/>
                <w:sz w:val="20"/>
                <w:szCs w:val="20"/>
              </w:rPr>
              <w:t>3</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454B43" w14:textId="77777777" w:rsidR="007640FE" w:rsidRPr="0093253C" w:rsidRDefault="007640FE" w:rsidP="00D163A8">
            <w:pPr>
              <w:spacing w:line="100" w:lineRule="atLeast"/>
              <w:rPr>
                <w:rFonts w:ascii="Arial" w:hAnsi="Arial" w:cs="Arial"/>
                <w:sz w:val="20"/>
                <w:szCs w:val="20"/>
              </w:rPr>
            </w:pPr>
            <w:r w:rsidRPr="0093253C">
              <w:rPr>
                <w:rFonts w:ascii="Arial" w:hAnsi="Arial" w:cs="Arial"/>
                <w:sz w:val="20"/>
                <w:szCs w:val="20"/>
              </w:rPr>
              <w:t xml:space="preserve">Local river levels are responsive to any additional rainfall? </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65292C" w14:textId="77777777" w:rsidR="007640FE" w:rsidRPr="0093253C" w:rsidRDefault="007640FE" w:rsidP="00D163A8">
            <w:pPr>
              <w:pStyle w:val="ListParagraph"/>
              <w:numPr>
                <w:ilvl w:val="0"/>
                <w:numId w:val="20"/>
              </w:numPr>
              <w:suppressAutoHyphens/>
              <w:spacing w:line="100" w:lineRule="atLeast"/>
              <w:rPr>
                <w:rFonts w:ascii="Arial" w:hAnsi="Arial" w:cs="Arial"/>
                <w:sz w:val="20"/>
                <w:szCs w:val="20"/>
              </w:rPr>
            </w:pPr>
            <w:r w:rsidRPr="0093253C">
              <w:rPr>
                <w:rFonts w:ascii="Arial" w:hAnsi="Arial" w:cs="Arial"/>
                <w:sz w:val="20"/>
                <w:szCs w:val="20"/>
              </w:rPr>
              <w:t>When assessing river response, check trend for the preceding 48 hours. What’s the current trend?  Are river levels already rising?</w:t>
            </w:r>
          </w:p>
          <w:p w14:paraId="32E9630A" w14:textId="77777777" w:rsidR="007640FE" w:rsidRPr="0093253C" w:rsidRDefault="007640FE" w:rsidP="00D163A8">
            <w:pPr>
              <w:pStyle w:val="ListParagraph"/>
              <w:numPr>
                <w:ilvl w:val="0"/>
                <w:numId w:val="20"/>
              </w:numPr>
              <w:suppressAutoHyphens/>
              <w:spacing w:line="100" w:lineRule="atLeast"/>
              <w:rPr>
                <w:rFonts w:ascii="Arial" w:hAnsi="Arial" w:cs="Arial"/>
                <w:sz w:val="20"/>
                <w:szCs w:val="20"/>
              </w:rPr>
            </w:pPr>
            <w:r w:rsidRPr="0093253C">
              <w:rPr>
                <w:rFonts w:ascii="Arial" w:hAnsi="Arial" w:cs="Arial"/>
                <w:sz w:val="20"/>
                <w:szCs w:val="20"/>
              </w:rPr>
              <w:t xml:space="preserve">The nearest gauged river is the </w:t>
            </w:r>
            <w:hyperlink r:id="rId28" w:history="1">
              <w:r w:rsidRPr="0093253C">
                <w:rPr>
                  <w:rStyle w:val="Hyperlink"/>
                  <w:rFonts w:ascii="Arial" w:hAnsi="Arial" w:cs="Arial"/>
                  <w:sz w:val="20"/>
                  <w:szCs w:val="20"/>
                </w:rPr>
                <w:t>Avon at Loddiswell</w:t>
              </w:r>
            </w:hyperlink>
          </w:p>
          <w:p w14:paraId="3E89393F" w14:textId="77777777" w:rsidR="007640FE" w:rsidRPr="0093253C" w:rsidRDefault="007640FE" w:rsidP="00D163A8">
            <w:pPr>
              <w:pStyle w:val="ListParagraph"/>
              <w:numPr>
                <w:ilvl w:val="0"/>
                <w:numId w:val="20"/>
              </w:numPr>
              <w:suppressAutoHyphens/>
              <w:spacing w:line="100" w:lineRule="atLeast"/>
              <w:rPr>
                <w:rFonts w:ascii="Arial" w:hAnsi="Arial" w:cs="Arial"/>
                <w:sz w:val="20"/>
                <w:szCs w:val="20"/>
              </w:rPr>
            </w:pPr>
            <w:r w:rsidRPr="0093253C">
              <w:rPr>
                <w:rFonts w:ascii="Arial" w:hAnsi="Arial" w:cs="Arial"/>
                <w:sz w:val="20"/>
                <w:szCs w:val="20"/>
              </w:rPr>
              <w:lastRenderedPageBreak/>
              <w:t>(Could also use local observations to determine whether watercourses are rising in Kingsbridge)</w:t>
            </w:r>
          </w:p>
        </w:tc>
        <w:tc>
          <w:tcPr>
            <w:tcW w:w="38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65EBB9" w14:textId="77777777" w:rsidR="007640FE" w:rsidRPr="0093253C" w:rsidRDefault="007640FE" w:rsidP="00D163A8">
            <w:pPr>
              <w:spacing w:line="100" w:lineRule="atLeast"/>
              <w:rPr>
                <w:rFonts w:ascii="Arial" w:hAnsi="Arial" w:cs="Arial"/>
                <w:sz w:val="20"/>
                <w:szCs w:val="20"/>
              </w:rPr>
            </w:pPr>
          </w:p>
        </w:tc>
      </w:tr>
      <w:tr w:rsidR="007640FE" w:rsidRPr="0093253C" w14:paraId="64115399" w14:textId="77777777" w:rsidTr="00D163A8">
        <w:trPr>
          <w:trHeight w:val="747"/>
        </w:trPr>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0C371B" w14:textId="77777777" w:rsidR="007640FE" w:rsidRPr="0093253C" w:rsidRDefault="007640FE" w:rsidP="00D163A8">
            <w:pPr>
              <w:spacing w:line="100" w:lineRule="atLeast"/>
              <w:rPr>
                <w:rFonts w:ascii="Arial" w:hAnsi="Arial" w:cs="Arial"/>
                <w:sz w:val="20"/>
                <w:szCs w:val="20"/>
              </w:rPr>
            </w:pPr>
            <w:r w:rsidRPr="0093253C">
              <w:rPr>
                <w:rFonts w:ascii="Arial" w:hAnsi="Arial" w:cs="Arial"/>
                <w:sz w:val="20"/>
                <w:szCs w:val="20"/>
              </w:rPr>
              <w:t xml:space="preserve">4 </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AAE419" w14:textId="77777777" w:rsidR="007640FE" w:rsidRPr="0093253C" w:rsidRDefault="007640FE" w:rsidP="00D163A8">
            <w:pPr>
              <w:spacing w:line="100" w:lineRule="atLeast"/>
              <w:rPr>
                <w:rFonts w:ascii="Arial" w:hAnsi="Arial" w:cs="Arial"/>
                <w:sz w:val="20"/>
                <w:szCs w:val="20"/>
              </w:rPr>
            </w:pPr>
            <w:r w:rsidRPr="0093253C">
              <w:rPr>
                <w:rFonts w:ascii="Arial" w:hAnsi="Arial" w:cs="Arial"/>
                <w:sz w:val="20"/>
                <w:szCs w:val="20"/>
              </w:rPr>
              <w:t xml:space="preserve">Flood Warnings in force </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FD4C07" w14:textId="77777777" w:rsidR="007640FE" w:rsidRPr="0093253C" w:rsidRDefault="007640FE" w:rsidP="00D163A8">
            <w:pPr>
              <w:pStyle w:val="ListParagraph"/>
              <w:numPr>
                <w:ilvl w:val="0"/>
                <w:numId w:val="19"/>
              </w:numPr>
              <w:suppressAutoHyphens/>
              <w:spacing w:line="100" w:lineRule="atLeast"/>
              <w:rPr>
                <w:rFonts w:ascii="Arial" w:hAnsi="Arial" w:cs="Arial"/>
                <w:sz w:val="20"/>
                <w:szCs w:val="20"/>
              </w:rPr>
            </w:pPr>
            <w:r w:rsidRPr="0093253C">
              <w:rPr>
                <w:rFonts w:ascii="Arial" w:hAnsi="Arial" w:cs="Arial"/>
                <w:sz w:val="20"/>
                <w:szCs w:val="20"/>
              </w:rPr>
              <w:t xml:space="preserve">Has the flood alert been issued for </w:t>
            </w:r>
            <w:hyperlink r:id="rId29" w:history="1">
              <w:r w:rsidRPr="0093253C">
                <w:rPr>
                  <w:rStyle w:val="Hyperlink"/>
                  <w:rFonts w:ascii="Arial" w:hAnsi="Arial" w:cs="Arial"/>
                  <w:sz w:val="20"/>
                  <w:szCs w:val="20"/>
                </w:rPr>
                <w:t>South Devon Rivers</w:t>
              </w:r>
            </w:hyperlink>
            <w:r w:rsidRPr="0093253C">
              <w:rPr>
                <w:rFonts w:ascii="Arial" w:hAnsi="Arial" w:cs="Arial"/>
                <w:sz w:val="20"/>
                <w:szCs w:val="20"/>
              </w:rPr>
              <w:t>?</w:t>
            </w:r>
          </w:p>
          <w:p w14:paraId="085A842F" w14:textId="77777777" w:rsidR="007640FE" w:rsidRPr="0093253C" w:rsidRDefault="007640FE" w:rsidP="00D163A8">
            <w:pPr>
              <w:pStyle w:val="ListParagraph"/>
              <w:numPr>
                <w:ilvl w:val="0"/>
                <w:numId w:val="19"/>
              </w:numPr>
              <w:suppressAutoHyphens/>
              <w:spacing w:line="100" w:lineRule="atLeast"/>
              <w:rPr>
                <w:rFonts w:ascii="Arial" w:hAnsi="Arial" w:cs="Arial"/>
                <w:sz w:val="20"/>
                <w:szCs w:val="20"/>
              </w:rPr>
            </w:pPr>
            <w:r w:rsidRPr="0093253C">
              <w:rPr>
                <w:rFonts w:ascii="Arial" w:hAnsi="Arial" w:cs="Arial"/>
                <w:sz w:val="20"/>
                <w:szCs w:val="20"/>
              </w:rPr>
              <w:t xml:space="preserve">Have a look at the </w:t>
            </w:r>
            <w:hyperlink r:id="rId30" w:history="1">
              <w:r w:rsidRPr="0093253C">
                <w:rPr>
                  <w:rStyle w:val="Hyperlink"/>
                  <w:rFonts w:ascii="Arial" w:hAnsi="Arial" w:cs="Arial"/>
                  <w:sz w:val="20"/>
                  <w:szCs w:val="20"/>
                </w:rPr>
                <w:t>Environment Agency’s live flood warnings map</w:t>
              </w:r>
            </w:hyperlink>
            <w:r w:rsidRPr="0093253C">
              <w:rPr>
                <w:rFonts w:ascii="Arial" w:hAnsi="Arial" w:cs="Arial"/>
                <w:sz w:val="20"/>
                <w:szCs w:val="20"/>
              </w:rPr>
              <w:commentReference w:id="1"/>
            </w:r>
          </w:p>
          <w:p w14:paraId="138DB82C" w14:textId="77777777" w:rsidR="007640FE" w:rsidRPr="0093253C" w:rsidRDefault="007640FE" w:rsidP="00D163A8">
            <w:pPr>
              <w:pStyle w:val="ListParagraph"/>
              <w:numPr>
                <w:ilvl w:val="1"/>
                <w:numId w:val="19"/>
              </w:numPr>
              <w:suppressAutoHyphens/>
              <w:spacing w:line="100" w:lineRule="atLeast"/>
              <w:rPr>
                <w:rFonts w:ascii="Arial" w:hAnsi="Arial" w:cs="Arial"/>
                <w:sz w:val="20"/>
                <w:szCs w:val="20"/>
              </w:rPr>
            </w:pPr>
            <w:r w:rsidRPr="0093253C">
              <w:rPr>
                <w:rFonts w:ascii="Arial" w:hAnsi="Arial" w:cs="Arial"/>
                <w:sz w:val="20"/>
                <w:szCs w:val="20"/>
              </w:rPr>
              <w:t xml:space="preserve">Higher inclination to consider action, if adjacent catchments have flood warnings or have received heavy rain. </w:t>
            </w:r>
          </w:p>
        </w:tc>
        <w:tc>
          <w:tcPr>
            <w:tcW w:w="3868" w:type="dxa"/>
            <w:tcBorders>
              <w:top w:val="single" w:sz="8" w:space="0" w:color="000000"/>
              <w:left w:val="single" w:sz="8" w:space="0" w:color="000000"/>
              <w:bottom w:val="single" w:sz="8" w:space="0" w:color="000000"/>
              <w:right w:val="single" w:sz="8" w:space="0" w:color="000000"/>
            </w:tcBorders>
            <w:shd w:val="clear" w:color="auto" w:fill="FFFFFF"/>
          </w:tcPr>
          <w:p w14:paraId="3EDF3332" w14:textId="77777777" w:rsidR="007640FE" w:rsidRPr="0093253C" w:rsidRDefault="007640FE" w:rsidP="00D163A8">
            <w:pPr>
              <w:rPr>
                <w:rFonts w:ascii="Arial" w:hAnsi="Arial" w:cs="Arial"/>
                <w:i/>
                <w:iCs/>
                <w:color w:val="1F497D"/>
                <w:sz w:val="20"/>
                <w:szCs w:val="20"/>
              </w:rPr>
            </w:pPr>
            <w:r w:rsidRPr="0093253C">
              <w:rPr>
                <w:rFonts w:ascii="Arial" w:hAnsi="Arial" w:cs="Arial"/>
                <w:i/>
                <w:iCs/>
                <w:color w:val="1F497D"/>
                <w:sz w:val="20"/>
                <w:szCs w:val="20"/>
              </w:rPr>
              <w:t>Use the map to pan to a location of interest, to see the Flood Alerts and Flood Warnings in force</w:t>
            </w:r>
          </w:p>
          <w:p w14:paraId="13BBDC62" w14:textId="77777777" w:rsidR="007640FE" w:rsidRPr="0093253C" w:rsidRDefault="007640FE" w:rsidP="00D163A8">
            <w:pPr>
              <w:rPr>
                <w:rFonts w:ascii="Arial" w:hAnsi="Arial" w:cs="Arial"/>
                <w:color w:val="000000"/>
                <w:sz w:val="20"/>
                <w:szCs w:val="20"/>
              </w:rPr>
            </w:pPr>
          </w:p>
          <w:p w14:paraId="29025F90" w14:textId="77777777" w:rsidR="007640FE" w:rsidRPr="0093253C" w:rsidRDefault="007640FE" w:rsidP="00D163A8">
            <w:pPr>
              <w:rPr>
                <w:rFonts w:ascii="Arial" w:hAnsi="Arial" w:cs="Arial"/>
                <w:color w:val="000000"/>
                <w:sz w:val="20"/>
                <w:szCs w:val="20"/>
              </w:rPr>
            </w:pPr>
            <w:r w:rsidRPr="0093253C">
              <w:rPr>
                <w:rFonts w:ascii="Arial" w:hAnsi="Arial" w:cs="Arial"/>
                <w:color w:val="000000"/>
                <w:sz w:val="20"/>
                <w:szCs w:val="20"/>
              </w:rPr>
              <w:t xml:space="preserve">Use the maps on the website to select South West Region.  If warnings are in force, click on them to see more detail. </w:t>
            </w:r>
          </w:p>
          <w:p w14:paraId="5B18E77C" w14:textId="77777777" w:rsidR="007640FE" w:rsidRPr="0093253C" w:rsidRDefault="007640FE" w:rsidP="00D163A8">
            <w:pPr>
              <w:rPr>
                <w:rFonts w:ascii="Arial" w:hAnsi="Arial" w:cs="Arial"/>
                <w:sz w:val="20"/>
                <w:szCs w:val="20"/>
              </w:rPr>
            </w:pPr>
            <w:r w:rsidRPr="0093253C">
              <w:rPr>
                <w:rFonts w:ascii="Arial" w:hAnsi="Arial" w:cs="Arial"/>
                <w:sz w:val="20"/>
                <w:szCs w:val="20"/>
              </w:rPr>
              <w:t>Use map to pan to Kingsbridge.  Select the wind weather layer to display current observations</w:t>
            </w:r>
          </w:p>
          <w:p w14:paraId="65756785" w14:textId="77777777" w:rsidR="007640FE" w:rsidRPr="0093253C" w:rsidRDefault="007640FE" w:rsidP="00D163A8">
            <w:pPr>
              <w:rPr>
                <w:rFonts w:ascii="Arial" w:hAnsi="Arial" w:cs="Arial"/>
                <w:sz w:val="20"/>
                <w:szCs w:val="20"/>
              </w:rPr>
            </w:pPr>
            <w:r w:rsidRPr="0093253C">
              <w:rPr>
                <w:rFonts w:ascii="Arial" w:hAnsi="Arial" w:cs="Arial"/>
                <w:sz w:val="20"/>
                <w:szCs w:val="20"/>
              </w:rPr>
              <w:t>Use map to pan to Kingsbridge.  Select the pressure weather layer to display current observations</w:t>
            </w:r>
          </w:p>
        </w:tc>
      </w:tr>
      <w:tr w:rsidR="007640FE" w:rsidRPr="0093253C" w14:paraId="0500DB87" w14:textId="77777777" w:rsidTr="00D163A8">
        <w:trPr>
          <w:trHeight w:val="747"/>
        </w:trPr>
        <w:tc>
          <w:tcPr>
            <w:tcW w:w="386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7C0FF35" w14:textId="77777777" w:rsidR="007640FE" w:rsidRPr="0093253C" w:rsidRDefault="007640FE" w:rsidP="00D163A8">
            <w:pPr>
              <w:spacing w:line="100" w:lineRule="atLeast"/>
              <w:rPr>
                <w:rFonts w:ascii="Arial" w:hAnsi="Arial" w:cs="Arial"/>
                <w:sz w:val="20"/>
                <w:szCs w:val="20"/>
              </w:rPr>
            </w:pPr>
          </w:p>
        </w:tc>
        <w:tc>
          <w:tcPr>
            <w:tcW w:w="386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20B59F1" w14:textId="77777777" w:rsidR="007640FE" w:rsidRPr="0093253C" w:rsidRDefault="007640FE" w:rsidP="00D163A8">
            <w:pPr>
              <w:spacing w:line="100" w:lineRule="atLeast"/>
              <w:rPr>
                <w:rFonts w:ascii="Arial" w:hAnsi="Arial" w:cs="Arial"/>
                <w:sz w:val="20"/>
                <w:szCs w:val="20"/>
              </w:rPr>
            </w:pPr>
            <w:r w:rsidRPr="0093253C">
              <w:rPr>
                <w:rFonts w:ascii="Arial" w:hAnsi="Arial" w:cs="Arial"/>
                <w:b/>
                <w:bCs/>
                <w:sz w:val="20"/>
                <w:szCs w:val="20"/>
              </w:rPr>
              <w:t>Forecasts</w:t>
            </w:r>
            <w:r w:rsidRPr="0093253C">
              <w:rPr>
                <w:rFonts w:ascii="Arial" w:hAnsi="Arial" w:cs="Arial"/>
                <w:sz w:val="20"/>
                <w:szCs w:val="20"/>
              </w:rPr>
              <w:t xml:space="preserve"> </w:t>
            </w:r>
          </w:p>
        </w:tc>
        <w:tc>
          <w:tcPr>
            <w:tcW w:w="386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886232E" w14:textId="77777777" w:rsidR="007640FE" w:rsidRPr="0093253C" w:rsidRDefault="007640FE" w:rsidP="00D163A8">
            <w:pPr>
              <w:spacing w:line="100" w:lineRule="atLeast"/>
              <w:rPr>
                <w:rFonts w:ascii="Arial" w:hAnsi="Arial" w:cs="Arial"/>
                <w:sz w:val="20"/>
                <w:szCs w:val="20"/>
              </w:rPr>
            </w:pPr>
          </w:p>
        </w:tc>
        <w:tc>
          <w:tcPr>
            <w:tcW w:w="38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D007121" w14:textId="77777777" w:rsidR="007640FE" w:rsidRPr="0093253C" w:rsidRDefault="007640FE" w:rsidP="00D163A8">
            <w:pPr>
              <w:spacing w:line="100" w:lineRule="atLeast"/>
              <w:rPr>
                <w:rFonts w:ascii="Arial" w:hAnsi="Arial" w:cs="Arial"/>
                <w:sz w:val="20"/>
                <w:szCs w:val="20"/>
              </w:rPr>
            </w:pPr>
          </w:p>
        </w:tc>
      </w:tr>
      <w:tr w:rsidR="007640FE" w:rsidRPr="0093253C" w14:paraId="00D9C9E8" w14:textId="77777777" w:rsidTr="00D163A8">
        <w:trPr>
          <w:trHeight w:val="747"/>
        </w:trPr>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F28A09" w14:textId="77777777" w:rsidR="007640FE" w:rsidRPr="0093253C" w:rsidRDefault="007640FE" w:rsidP="00D163A8">
            <w:pPr>
              <w:spacing w:line="100" w:lineRule="atLeast"/>
              <w:rPr>
                <w:rFonts w:ascii="Arial" w:hAnsi="Arial" w:cs="Arial"/>
                <w:sz w:val="20"/>
                <w:szCs w:val="20"/>
              </w:rPr>
            </w:pPr>
            <w:r w:rsidRPr="0093253C">
              <w:rPr>
                <w:rFonts w:ascii="Arial" w:hAnsi="Arial" w:cs="Arial"/>
                <w:sz w:val="20"/>
                <w:szCs w:val="20"/>
              </w:rPr>
              <w:t xml:space="preserve">5 </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A63364" w14:textId="77777777" w:rsidR="007640FE" w:rsidRPr="0093253C" w:rsidRDefault="004A221D" w:rsidP="00D163A8">
            <w:pPr>
              <w:spacing w:line="100" w:lineRule="atLeast"/>
              <w:rPr>
                <w:rFonts w:ascii="Arial" w:hAnsi="Arial" w:cs="Arial"/>
                <w:sz w:val="20"/>
                <w:szCs w:val="20"/>
              </w:rPr>
            </w:pPr>
            <w:hyperlink r:id="rId33" w:history="1">
              <w:r w:rsidR="007640FE" w:rsidRPr="0093253C">
                <w:rPr>
                  <w:rStyle w:val="Hyperlink"/>
                  <w:rFonts w:ascii="Arial" w:hAnsi="Arial" w:cs="Arial"/>
                  <w:sz w:val="20"/>
                  <w:szCs w:val="20"/>
                </w:rPr>
                <w:t>Three Day Flood Forecast shaded for Devon?</w:t>
              </w:r>
            </w:hyperlink>
            <w:r w:rsidR="007640FE" w:rsidRPr="0093253C">
              <w:rPr>
                <w:rFonts w:ascii="Arial" w:hAnsi="Arial" w:cs="Arial"/>
                <w:sz w:val="20"/>
                <w:szCs w:val="20"/>
              </w:rPr>
              <w:t xml:space="preserve"> </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0E5F0B" w14:textId="77777777" w:rsidR="007640FE" w:rsidRPr="0093253C" w:rsidRDefault="007640FE" w:rsidP="00D163A8">
            <w:pPr>
              <w:pStyle w:val="ListParagraph"/>
              <w:numPr>
                <w:ilvl w:val="0"/>
                <w:numId w:val="23"/>
              </w:numPr>
              <w:suppressAutoHyphens/>
              <w:spacing w:line="100" w:lineRule="atLeast"/>
              <w:rPr>
                <w:rFonts w:ascii="Arial" w:hAnsi="Arial" w:cs="Arial"/>
                <w:sz w:val="20"/>
                <w:szCs w:val="20"/>
              </w:rPr>
            </w:pPr>
            <w:r w:rsidRPr="0093253C">
              <w:rPr>
                <w:rFonts w:ascii="Arial" w:hAnsi="Arial" w:cs="Arial"/>
                <w:sz w:val="20"/>
                <w:szCs w:val="20"/>
              </w:rPr>
              <w:t>Non-green shading for Devon increases confidence in the need for action</w:t>
            </w:r>
          </w:p>
        </w:tc>
        <w:tc>
          <w:tcPr>
            <w:tcW w:w="38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060E90F" w14:textId="77777777" w:rsidR="007640FE" w:rsidRPr="0093253C" w:rsidRDefault="007640FE" w:rsidP="00D163A8">
            <w:pPr>
              <w:spacing w:line="100" w:lineRule="atLeast"/>
              <w:rPr>
                <w:rFonts w:ascii="Arial" w:hAnsi="Arial" w:cs="Arial"/>
                <w:sz w:val="20"/>
                <w:szCs w:val="20"/>
              </w:rPr>
            </w:pPr>
          </w:p>
        </w:tc>
      </w:tr>
      <w:tr w:rsidR="007640FE" w:rsidRPr="0093253C" w14:paraId="518A8C78" w14:textId="77777777" w:rsidTr="00D163A8">
        <w:trPr>
          <w:trHeight w:val="747"/>
        </w:trPr>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237A82" w14:textId="77777777" w:rsidR="007640FE" w:rsidRPr="0093253C" w:rsidRDefault="007640FE" w:rsidP="00D163A8">
            <w:pPr>
              <w:spacing w:line="100" w:lineRule="atLeast"/>
              <w:rPr>
                <w:rFonts w:ascii="Arial" w:hAnsi="Arial" w:cs="Arial"/>
                <w:sz w:val="20"/>
                <w:szCs w:val="20"/>
              </w:rPr>
            </w:pPr>
            <w:r w:rsidRPr="0093253C">
              <w:rPr>
                <w:rFonts w:ascii="Arial" w:hAnsi="Arial" w:cs="Arial"/>
                <w:b/>
                <w:bCs/>
                <w:sz w:val="20"/>
                <w:szCs w:val="20"/>
              </w:rPr>
              <w:t>6</w:t>
            </w:r>
            <w:r w:rsidRPr="0093253C">
              <w:rPr>
                <w:rFonts w:ascii="Arial" w:hAnsi="Arial" w:cs="Arial"/>
                <w:sz w:val="20"/>
                <w:szCs w:val="20"/>
              </w:rPr>
              <w:t xml:space="preserve"> </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1FB407" w14:textId="77777777" w:rsidR="007640FE" w:rsidRPr="0093253C" w:rsidRDefault="007640FE" w:rsidP="00D163A8">
            <w:pPr>
              <w:spacing w:line="100" w:lineRule="atLeast"/>
              <w:rPr>
                <w:rFonts w:ascii="Arial" w:hAnsi="Arial" w:cs="Arial"/>
                <w:b/>
                <w:bCs/>
                <w:sz w:val="20"/>
                <w:szCs w:val="20"/>
              </w:rPr>
            </w:pPr>
            <w:r w:rsidRPr="0093253C">
              <w:rPr>
                <w:rFonts w:ascii="Arial" w:hAnsi="Arial" w:cs="Arial"/>
                <w:b/>
                <w:bCs/>
                <w:sz w:val="20"/>
                <w:szCs w:val="20"/>
              </w:rPr>
              <w:t xml:space="preserve">Any Met Office rainfall alerts issued? </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4A5DF0" w14:textId="77777777" w:rsidR="007640FE" w:rsidRPr="0093253C" w:rsidRDefault="007640FE" w:rsidP="00D163A8">
            <w:pPr>
              <w:pStyle w:val="ListParagraph"/>
              <w:numPr>
                <w:ilvl w:val="0"/>
                <w:numId w:val="22"/>
              </w:numPr>
              <w:suppressAutoHyphens/>
              <w:spacing w:line="100" w:lineRule="atLeast"/>
              <w:rPr>
                <w:rFonts w:ascii="Arial" w:hAnsi="Arial" w:cs="Arial"/>
                <w:sz w:val="20"/>
                <w:szCs w:val="20"/>
              </w:rPr>
            </w:pPr>
            <w:r w:rsidRPr="0093253C">
              <w:rPr>
                <w:rFonts w:ascii="Arial" w:hAnsi="Arial" w:cs="Arial"/>
                <w:sz w:val="20"/>
                <w:szCs w:val="20"/>
              </w:rPr>
              <w:t xml:space="preserve">Consider whether any Met Office alerts have been issued for rain, using the </w:t>
            </w:r>
            <w:hyperlink w:anchor="?tab=map&amp;regionName=sw" w:history="1">
              <w:r w:rsidRPr="0093253C">
                <w:rPr>
                  <w:rStyle w:val="Hyperlink"/>
                  <w:rFonts w:ascii="Arial" w:hAnsi="Arial" w:cs="Arial"/>
                  <w:sz w:val="20"/>
                  <w:szCs w:val="20"/>
                </w:rPr>
                <w:t>National Severe Weather Warning Service</w:t>
              </w:r>
            </w:hyperlink>
            <w:r w:rsidRPr="0093253C">
              <w:rPr>
                <w:rFonts w:ascii="Arial" w:hAnsi="Arial" w:cs="Arial"/>
                <w:sz w:val="20"/>
                <w:szCs w:val="20"/>
              </w:rPr>
              <w:commentReference w:id="2"/>
            </w:r>
          </w:p>
          <w:p w14:paraId="5102A185" w14:textId="77777777" w:rsidR="007640FE" w:rsidRPr="0093253C" w:rsidRDefault="007640FE" w:rsidP="00D163A8">
            <w:pPr>
              <w:pStyle w:val="ListParagraph"/>
              <w:numPr>
                <w:ilvl w:val="1"/>
                <w:numId w:val="22"/>
              </w:numPr>
              <w:suppressAutoHyphens/>
              <w:spacing w:line="100" w:lineRule="atLeast"/>
              <w:rPr>
                <w:rFonts w:ascii="Arial" w:hAnsi="Arial" w:cs="Arial"/>
                <w:sz w:val="20"/>
                <w:szCs w:val="20"/>
              </w:rPr>
            </w:pPr>
            <w:r w:rsidRPr="0093253C">
              <w:rPr>
                <w:rFonts w:ascii="Arial" w:hAnsi="Arial" w:cs="Arial"/>
                <w:sz w:val="20"/>
                <w:szCs w:val="20"/>
              </w:rPr>
              <w:t xml:space="preserve">What’s the expected timing?  What confidence is there in the forecast – have a look at the Chief Forecaster’s comments to see where any uncertainties lie. </w:t>
            </w:r>
          </w:p>
        </w:tc>
        <w:tc>
          <w:tcPr>
            <w:tcW w:w="3868" w:type="dxa"/>
            <w:tcBorders>
              <w:top w:val="single" w:sz="8" w:space="0" w:color="000000"/>
              <w:left w:val="single" w:sz="8" w:space="0" w:color="000000"/>
              <w:bottom w:val="single" w:sz="8" w:space="0" w:color="000000"/>
              <w:right w:val="single" w:sz="8" w:space="0" w:color="000000"/>
            </w:tcBorders>
            <w:shd w:val="clear" w:color="auto" w:fill="FFFFFF"/>
          </w:tcPr>
          <w:p w14:paraId="6CFB4348" w14:textId="77777777" w:rsidR="007640FE" w:rsidRPr="0093253C" w:rsidRDefault="007640FE" w:rsidP="00D163A8">
            <w:pPr>
              <w:rPr>
                <w:rFonts w:ascii="Arial" w:hAnsi="Arial" w:cs="Arial"/>
                <w:i/>
                <w:iCs/>
                <w:color w:val="1F497D"/>
                <w:sz w:val="20"/>
                <w:szCs w:val="20"/>
              </w:rPr>
            </w:pPr>
            <w:r w:rsidRPr="0093253C">
              <w:rPr>
                <w:rFonts w:ascii="Arial" w:hAnsi="Arial" w:cs="Arial"/>
                <w:i/>
                <w:iCs/>
                <w:color w:val="1F497D"/>
                <w:sz w:val="20"/>
                <w:szCs w:val="20"/>
              </w:rPr>
              <w:t>Use the map to pan to a location of interest, to see the Flood Alerts and Flood Warnings in force</w:t>
            </w:r>
          </w:p>
          <w:p w14:paraId="7E51046F" w14:textId="77777777" w:rsidR="007640FE" w:rsidRPr="0093253C" w:rsidRDefault="007640FE" w:rsidP="00D163A8">
            <w:pPr>
              <w:rPr>
                <w:rFonts w:ascii="Arial" w:hAnsi="Arial" w:cs="Arial"/>
                <w:sz w:val="20"/>
                <w:szCs w:val="20"/>
              </w:rPr>
            </w:pPr>
          </w:p>
          <w:p w14:paraId="05240A18" w14:textId="77777777" w:rsidR="007640FE" w:rsidRPr="0093253C" w:rsidRDefault="007640FE" w:rsidP="00D163A8">
            <w:pPr>
              <w:rPr>
                <w:rFonts w:ascii="Arial" w:hAnsi="Arial" w:cs="Arial"/>
                <w:color w:val="000000"/>
                <w:sz w:val="20"/>
                <w:szCs w:val="20"/>
              </w:rPr>
            </w:pPr>
            <w:r w:rsidRPr="0093253C">
              <w:rPr>
                <w:rFonts w:ascii="Arial" w:hAnsi="Arial" w:cs="Arial"/>
                <w:color w:val="000000"/>
                <w:sz w:val="20"/>
                <w:szCs w:val="20"/>
              </w:rPr>
              <w:t xml:space="preserve">Use the maps on the website to select South West Region.  If warnings are in force, click on them to see more detail. </w:t>
            </w:r>
          </w:p>
          <w:p w14:paraId="52A3E042" w14:textId="77777777" w:rsidR="007640FE" w:rsidRPr="0093253C" w:rsidRDefault="007640FE" w:rsidP="00D163A8">
            <w:pPr>
              <w:rPr>
                <w:rFonts w:ascii="Arial" w:hAnsi="Arial" w:cs="Arial"/>
                <w:sz w:val="20"/>
                <w:szCs w:val="20"/>
              </w:rPr>
            </w:pPr>
            <w:r w:rsidRPr="0093253C">
              <w:rPr>
                <w:rFonts w:ascii="Arial" w:hAnsi="Arial" w:cs="Arial"/>
                <w:sz w:val="20"/>
                <w:szCs w:val="20"/>
              </w:rPr>
              <w:t>Use map to pan to Kingsbridge.  Select the wind weather layer to display current observations</w:t>
            </w:r>
          </w:p>
          <w:p w14:paraId="73DF1DE3" w14:textId="77777777" w:rsidR="007640FE" w:rsidRPr="0093253C" w:rsidRDefault="007640FE" w:rsidP="00D163A8">
            <w:pPr>
              <w:rPr>
                <w:rFonts w:ascii="Arial" w:hAnsi="Arial" w:cs="Arial"/>
                <w:sz w:val="20"/>
                <w:szCs w:val="20"/>
              </w:rPr>
            </w:pPr>
            <w:r w:rsidRPr="0093253C">
              <w:rPr>
                <w:rFonts w:ascii="Arial" w:hAnsi="Arial" w:cs="Arial"/>
                <w:sz w:val="20"/>
                <w:szCs w:val="20"/>
              </w:rPr>
              <w:t>Use map to pan to Kingsbridge.  Select the pressure weather layer to display current observations</w:t>
            </w:r>
          </w:p>
        </w:tc>
      </w:tr>
      <w:tr w:rsidR="007640FE" w:rsidRPr="0093253C" w14:paraId="4E9F82D1" w14:textId="77777777" w:rsidTr="00D163A8">
        <w:trPr>
          <w:trHeight w:val="747"/>
        </w:trPr>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B3BACF0" w14:textId="77777777" w:rsidR="007640FE" w:rsidRPr="0093253C" w:rsidRDefault="007640FE" w:rsidP="00D163A8">
            <w:pPr>
              <w:spacing w:line="100" w:lineRule="atLeast"/>
              <w:rPr>
                <w:rFonts w:ascii="Arial" w:hAnsi="Arial" w:cs="Arial"/>
                <w:b/>
                <w:bCs/>
                <w:sz w:val="20"/>
                <w:szCs w:val="20"/>
              </w:rPr>
            </w:pPr>
            <w:r w:rsidRPr="0093253C">
              <w:rPr>
                <w:rFonts w:ascii="Arial" w:hAnsi="Arial" w:cs="Arial"/>
                <w:b/>
                <w:bCs/>
                <w:sz w:val="20"/>
                <w:szCs w:val="20"/>
              </w:rPr>
              <w:lastRenderedPageBreak/>
              <w:t>7</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B6648C1" w14:textId="77777777" w:rsidR="007640FE" w:rsidRPr="0093253C" w:rsidRDefault="007640FE" w:rsidP="00D163A8">
            <w:pPr>
              <w:spacing w:line="100" w:lineRule="atLeast"/>
              <w:rPr>
                <w:rFonts w:ascii="Arial" w:hAnsi="Arial" w:cs="Arial"/>
                <w:b/>
                <w:bCs/>
                <w:sz w:val="20"/>
                <w:szCs w:val="20"/>
              </w:rPr>
            </w:pPr>
            <w:r w:rsidRPr="0093253C">
              <w:rPr>
                <w:rFonts w:ascii="Arial" w:hAnsi="Arial" w:cs="Arial"/>
                <w:b/>
                <w:bCs/>
                <w:sz w:val="20"/>
                <w:szCs w:val="20"/>
              </w:rPr>
              <w:t>Is intense or prolonged rainfall forecast?</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01FE96" w14:textId="77777777" w:rsidR="007640FE" w:rsidRPr="0093253C" w:rsidRDefault="007640FE" w:rsidP="00D163A8">
            <w:pPr>
              <w:pStyle w:val="ListParagraph"/>
              <w:numPr>
                <w:ilvl w:val="0"/>
                <w:numId w:val="22"/>
              </w:numPr>
              <w:suppressAutoHyphens/>
              <w:spacing w:line="100" w:lineRule="atLeast"/>
              <w:rPr>
                <w:rFonts w:ascii="Arial" w:hAnsi="Arial" w:cs="Arial"/>
                <w:sz w:val="20"/>
                <w:szCs w:val="20"/>
              </w:rPr>
            </w:pPr>
            <w:r w:rsidRPr="0093253C">
              <w:rPr>
                <w:rFonts w:ascii="Arial" w:hAnsi="Arial" w:cs="Arial"/>
                <w:sz w:val="20"/>
                <w:szCs w:val="20"/>
              </w:rPr>
              <w:t xml:space="preserve">Check </w:t>
            </w:r>
            <w:hyperlink r:id="rId34" w:history="1">
              <w:r w:rsidRPr="0093253C">
                <w:rPr>
                  <w:rStyle w:val="Hyperlink"/>
                  <w:rFonts w:ascii="Arial" w:hAnsi="Arial" w:cs="Arial"/>
                  <w:sz w:val="20"/>
                  <w:szCs w:val="20"/>
                </w:rPr>
                <w:t>Met Office Rainfall Radar</w:t>
              </w:r>
            </w:hyperlink>
          </w:p>
          <w:p w14:paraId="1D909E9B" w14:textId="77777777" w:rsidR="007640FE" w:rsidRPr="0093253C" w:rsidRDefault="007640FE" w:rsidP="00D163A8">
            <w:pPr>
              <w:pStyle w:val="ListParagraph"/>
              <w:numPr>
                <w:ilvl w:val="0"/>
                <w:numId w:val="22"/>
              </w:numPr>
              <w:suppressAutoHyphens/>
              <w:spacing w:line="100" w:lineRule="atLeast"/>
              <w:rPr>
                <w:rFonts w:ascii="Arial" w:hAnsi="Arial" w:cs="Arial"/>
                <w:sz w:val="20"/>
                <w:szCs w:val="20"/>
              </w:rPr>
            </w:pPr>
            <w:r w:rsidRPr="0093253C">
              <w:rPr>
                <w:rFonts w:ascii="Arial" w:hAnsi="Arial" w:cs="Arial"/>
                <w:sz w:val="20"/>
                <w:szCs w:val="20"/>
              </w:rPr>
              <w:t xml:space="preserve">Persistent, prolonged rainfall, or rainfall intensities of 10mm/hour or more would increase confidence in the need to activate the community flood plan.  </w:t>
            </w:r>
          </w:p>
          <w:p w14:paraId="5021592E" w14:textId="77777777" w:rsidR="007640FE" w:rsidRPr="0093253C" w:rsidRDefault="007640FE" w:rsidP="00D163A8">
            <w:pPr>
              <w:pStyle w:val="ListParagraph"/>
              <w:numPr>
                <w:ilvl w:val="0"/>
                <w:numId w:val="22"/>
              </w:numPr>
              <w:suppressAutoHyphens/>
              <w:spacing w:line="100" w:lineRule="atLeast"/>
              <w:rPr>
                <w:rFonts w:ascii="Arial" w:hAnsi="Arial" w:cs="Arial"/>
                <w:sz w:val="20"/>
                <w:szCs w:val="20"/>
              </w:rPr>
            </w:pPr>
            <w:r w:rsidRPr="0093253C">
              <w:rPr>
                <w:rFonts w:ascii="Arial" w:hAnsi="Arial" w:cs="Arial"/>
                <w:sz w:val="20"/>
                <w:szCs w:val="20"/>
              </w:rPr>
              <w:t>Below is a key to help interpret the Met Office’s rainfall radar forecast</w:t>
            </w:r>
          </w:p>
        </w:tc>
        <w:tc>
          <w:tcPr>
            <w:tcW w:w="38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670E62" w14:textId="77777777" w:rsidR="007640FE" w:rsidRPr="0093253C" w:rsidRDefault="007640FE" w:rsidP="00D163A8">
            <w:pPr>
              <w:spacing w:line="100" w:lineRule="atLeast"/>
              <w:rPr>
                <w:rFonts w:ascii="Arial" w:hAnsi="Arial" w:cs="Arial"/>
                <w:b/>
                <w:bCs/>
                <w:sz w:val="20"/>
                <w:szCs w:val="20"/>
              </w:rPr>
            </w:pPr>
          </w:p>
        </w:tc>
      </w:tr>
      <w:tr w:rsidR="007640FE" w:rsidRPr="0093253C" w14:paraId="676FB65B" w14:textId="77777777" w:rsidTr="00D163A8">
        <w:trPr>
          <w:trHeight w:val="747"/>
        </w:trPr>
        <w:tc>
          <w:tcPr>
            <w:tcW w:w="386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86A7520" w14:textId="77777777" w:rsidR="007640FE" w:rsidRPr="0093253C" w:rsidRDefault="007640FE" w:rsidP="00D163A8">
            <w:pPr>
              <w:spacing w:line="100" w:lineRule="atLeast"/>
              <w:rPr>
                <w:rFonts w:ascii="Arial" w:hAnsi="Arial" w:cs="Arial"/>
                <w:sz w:val="20"/>
                <w:szCs w:val="20"/>
              </w:rPr>
            </w:pPr>
          </w:p>
        </w:tc>
        <w:tc>
          <w:tcPr>
            <w:tcW w:w="386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71C275E" w14:textId="77777777" w:rsidR="007640FE" w:rsidRPr="0093253C" w:rsidRDefault="007640FE" w:rsidP="00D163A8">
            <w:pPr>
              <w:spacing w:line="100" w:lineRule="atLeast"/>
              <w:rPr>
                <w:rFonts w:ascii="Arial" w:hAnsi="Arial" w:cs="Arial"/>
                <w:b/>
                <w:sz w:val="20"/>
                <w:szCs w:val="20"/>
              </w:rPr>
            </w:pPr>
            <w:r w:rsidRPr="0093253C">
              <w:rPr>
                <w:rFonts w:ascii="Arial" w:hAnsi="Arial" w:cs="Arial"/>
                <w:b/>
                <w:sz w:val="20"/>
                <w:szCs w:val="20"/>
              </w:rPr>
              <w:t>Coastal Forecast</w:t>
            </w:r>
          </w:p>
        </w:tc>
        <w:tc>
          <w:tcPr>
            <w:tcW w:w="386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E1EF359" w14:textId="77777777" w:rsidR="007640FE" w:rsidRPr="0093253C" w:rsidRDefault="007640FE" w:rsidP="00D163A8">
            <w:pPr>
              <w:spacing w:line="100" w:lineRule="atLeast"/>
              <w:rPr>
                <w:rFonts w:ascii="Arial" w:hAnsi="Arial" w:cs="Arial"/>
                <w:sz w:val="20"/>
                <w:szCs w:val="20"/>
              </w:rPr>
            </w:pPr>
          </w:p>
        </w:tc>
        <w:tc>
          <w:tcPr>
            <w:tcW w:w="38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46A91FE" w14:textId="77777777" w:rsidR="007640FE" w:rsidRPr="0093253C" w:rsidRDefault="007640FE" w:rsidP="00D163A8">
            <w:pPr>
              <w:spacing w:line="100" w:lineRule="atLeast"/>
              <w:rPr>
                <w:rFonts w:ascii="Arial" w:hAnsi="Arial" w:cs="Arial"/>
                <w:sz w:val="20"/>
                <w:szCs w:val="20"/>
              </w:rPr>
            </w:pPr>
          </w:p>
        </w:tc>
      </w:tr>
      <w:tr w:rsidR="007640FE" w:rsidRPr="0093253C" w14:paraId="6EDAF9BF" w14:textId="77777777" w:rsidTr="00D163A8">
        <w:trPr>
          <w:trHeight w:val="747"/>
        </w:trPr>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B3AF47" w14:textId="77777777" w:rsidR="007640FE" w:rsidRPr="0093253C" w:rsidRDefault="007640FE" w:rsidP="00D163A8">
            <w:pPr>
              <w:spacing w:line="100" w:lineRule="atLeast"/>
              <w:rPr>
                <w:rFonts w:ascii="Arial" w:hAnsi="Arial" w:cs="Arial"/>
                <w:sz w:val="20"/>
                <w:szCs w:val="20"/>
              </w:rPr>
            </w:pPr>
            <w:r w:rsidRPr="0093253C">
              <w:rPr>
                <w:rFonts w:ascii="Arial" w:hAnsi="Arial" w:cs="Arial"/>
                <w:sz w:val="20"/>
                <w:szCs w:val="20"/>
              </w:rPr>
              <w:t>8</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58180C" w14:textId="77777777" w:rsidR="007640FE" w:rsidRPr="0093253C" w:rsidRDefault="007640FE" w:rsidP="00D163A8">
            <w:pPr>
              <w:spacing w:line="100" w:lineRule="atLeast"/>
              <w:rPr>
                <w:rFonts w:ascii="Arial" w:hAnsi="Arial" w:cs="Arial"/>
                <w:b/>
                <w:bCs/>
                <w:sz w:val="20"/>
                <w:szCs w:val="20"/>
              </w:rPr>
            </w:pPr>
            <w:r w:rsidRPr="0093253C">
              <w:rPr>
                <w:rFonts w:ascii="Arial" w:hAnsi="Arial" w:cs="Arial"/>
                <w:b/>
                <w:bCs/>
                <w:sz w:val="20"/>
                <w:szCs w:val="20"/>
              </w:rPr>
              <w:t>Are strong southerly winds observed or forecast?</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9F7BB8" w14:textId="77777777" w:rsidR="007640FE" w:rsidRPr="0093253C" w:rsidRDefault="007640FE" w:rsidP="00D163A8">
            <w:pPr>
              <w:pStyle w:val="ListParagraph"/>
              <w:numPr>
                <w:ilvl w:val="0"/>
                <w:numId w:val="25"/>
              </w:numPr>
              <w:suppressAutoHyphens/>
              <w:spacing w:line="100" w:lineRule="atLeast"/>
              <w:rPr>
                <w:rFonts w:ascii="Arial" w:hAnsi="Arial" w:cs="Arial"/>
                <w:b/>
                <w:sz w:val="20"/>
                <w:szCs w:val="20"/>
              </w:rPr>
            </w:pPr>
            <w:r w:rsidRPr="0093253C">
              <w:rPr>
                <w:rFonts w:ascii="Arial" w:hAnsi="Arial" w:cs="Arial"/>
                <w:b/>
                <w:sz w:val="20"/>
                <w:szCs w:val="20"/>
              </w:rPr>
              <w:t xml:space="preserve">Flooding may occur during a high tide:  particularly during spring tides but effectively any tide level above 5m combined with </w:t>
            </w:r>
            <w:hyperlink r:id="rId35" w:history="1">
              <w:r w:rsidRPr="0093253C">
                <w:rPr>
                  <w:rStyle w:val="Hyperlink"/>
                  <w:rFonts w:ascii="Arial" w:hAnsi="Arial" w:cs="Arial"/>
                  <w:sz w:val="20"/>
                  <w:szCs w:val="20"/>
                </w:rPr>
                <w:t>strong northerly winds</w:t>
              </w:r>
            </w:hyperlink>
            <w:r w:rsidRPr="0093253C">
              <w:rPr>
                <w:rFonts w:ascii="Arial" w:hAnsi="Arial" w:cs="Arial"/>
                <w:b/>
                <w:sz w:val="20"/>
                <w:szCs w:val="20"/>
              </w:rPr>
              <w:t xml:space="preserve"> and </w:t>
            </w:r>
            <w:hyperlink r:id="rId36" w:history="1">
              <w:r w:rsidRPr="0093253C">
                <w:rPr>
                  <w:rStyle w:val="Hyperlink"/>
                  <w:rFonts w:ascii="Arial" w:hAnsi="Arial" w:cs="Arial"/>
                  <w:sz w:val="20"/>
                  <w:szCs w:val="20"/>
                </w:rPr>
                <w:t>low barometric pressure</w:t>
              </w:r>
            </w:hyperlink>
            <w:r w:rsidRPr="0093253C">
              <w:rPr>
                <w:rFonts w:ascii="Arial" w:hAnsi="Arial" w:cs="Arial"/>
                <w:b/>
                <w:sz w:val="20"/>
                <w:szCs w:val="20"/>
              </w:rPr>
              <w:t xml:space="preserve"> can cause estuary saline to rise up from surface storm drains and flood the Quay area.</w:t>
            </w:r>
          </w:p>
          <w:p w14:paraId="6E5A293E" w14:textId="77777777" w:rsidR="007640FE" w:rsidRPr="0093253C" w:rsidRDefault="007640FE" w:rsidP="00D163A8">
            <w:pPr>
              <w:pStyle w:val="ListParagraph"/>
              <w:numPr>
                <w:ilvl w:val="0"/>
                <w:numId w:val="25"/>
              </w:numPr>
              <w:suppressAutoHyphens/>
              <w:spacing w:line="100" w:lineRule="atLeast"/>
              <w:rPr>
                <w:rFonts w:ascii="Arial" w:hAnsi="Arial" w:cs="Arial"/>
                <w:b/>
                <w:sz w:val="20"/>
                <w:szCs w:val="20"/>
              </w:rPr>
            </w:pPr>
            <w:r w:rsidRPr="0093253C">
              <w:rPr>
                <w:rFonts w:ascii="Arial" w:hAnsi="Arial" w:cs="Arial"/>
                <w:b/>
                <w:sz w:val="20"/>
                <w:szCs w:val="20"/>
              </w:rPr>
              <w:t xml:space="preserve">For local, current wind observations </w:t>
            </w:r>
            <w:hyperlink r:id="rId37" w:history="1">
              <w:r w:rsidRPr="0093253C">
                <w:rPr>
                  <w:rStyle w:val="Hyperlink"/>
                  <w:rFonts w:ascii="Arial" w:hAnsi="Arial" w:cs="Arial"/>
                  <w:sz w:val="20"/>
                  <w:szCs w:val="20"/>
                </w:rPr>
                <w:t>click here</w:t>
              </w:r>
            </w:hyperlink>
            <w:r w:rsidRPr="0093253C">
              <w:rPr>
                <w:rFonts w:ascii="Arial" w:hAnsi="Arial" w:cs="Arial"/>
                <w:sz w:val="20"/>
                <w:szCs w:val="20"/>
              </w:rPr>
              <w:commentReference w:id="3"/>
            </w:r>
          </w:p>
          <w:p w14:paraId="13ED22D7" w14:textId="77777777" w:rsidR="007640FE" w:rsidRPr="0093253C" w:rsidRDefault="007640FE" w:rsidP="00D163A8">
            <w:pPr>
              <w:pStyle w:val="ListParagraph"/>
              <w:numPr>
                <w:ilvl w:val="0"/>
                <w:numId w:val="25"/>
              </w:numPr>
              <w:suppressAutoHyphens/>
              <w:spacing w:line="100" w:lineRule="atLeast"/>
              <w:rPr>
                <w:rFonts w:ascii="Arial" w:hAnsi="Arial" w:cs="Arial"/>
                <w:sz w:val="20"/>
                <w:szCs w:val="20"/>
              </w:rPr>
            </w:pPr>
            <w:r w:rsidRPr="0093253C">
              <w:rPr>
                <w:rFonts w:ascii="Arial" w:hAnsi="Arial" w:cs="Arial"/>
                <w:b/>
                <w:sz w:val="20"/>
                <w:szCs w:val="20"/>
              </w:rPr>
              <w:t xml:space="preserve">For South West wind forecast </w:t>
            </w:r>
            <w:hyperlink r:id="rId38" w:history="1">
              <w:r w:rsidRPr="0093253C">
                <w:rPr>
                  <w:rStyle w:val="Hyperlink"/>
                  <w:rFonts w:ascii="Arial" w:hAnsi="Arial" w:cs="Arial"/>
                  <w:sz w:val="20"/>
                  <w:szCs w:val="20"/>
                </w:rPr>
                <w:t>click here</w:t>
              </w:r>
            </w:hyperlink>
          </w:p>
        </w:tc>
        <w:tc>
          <w:tcPr>
            <w:tcW w:w="3868" w:type="dxa"/>
            <w:tcBorders>
              <w:top w:val="single" w:sz="8" w:space="0" w:color="000000"/>
              <w:left w:val="single" w:sz="8" w:space="0" w:color="000000"/>
              <w:bottom w:val="single" w:sz="8" w:space="0" w:color="000000"/>
              <w:right w:val="single" w:sz="8" w:space="0" w:color="000000"/>
            </w:tcBorders>
            <w:shd w:val="clear" w:color="auto" w:fill="FFFFFF"/>
          </w:tcPr>
          <w:p w14:paraId="0B5E5A91" w14:textId="77777777" w:rsidR="007640FE" w:rsidRPr="0093253C" w:rsidRDefault="007640FE" w:rsidP="00D163A8">
            <w:pPr>
              <w:rPr>
                <w:rFonts w:ascii="Arial" w:hAnsi="Arial" w:cs="Arial"/>
                <w:i/>
                <w:iCs/>
                <w:color w:val="1F497D"/>
                <w:sz w:val="20"/>
                <w:szCs w:val="20"/>
              </w:rPr>
            </w:pPr>
            <w:r w:rsidRPr="0093253C">
              <w:rPr>
                <w:rFonts w:ascii="Arial" w:hAnsi="Arial" w:cs="Arial"/>
                <w:i/>
                <w:iCs/>
                <w:color w:val="1F497D"/>
                <w:sz w:val="20"/>
                <w:szCs w:val="20"/>
              </w:rPr>
              <w:t>Use the map to pan to a location of interest, to see the Flood Alerts and Flood Warnings in force</w:t>
            </w:r>
          </w:p>
          <w:p w14:paraId="3DC51297" w14:textId="77777777" w:rsidR="007640FE" w:rsidRPr="0093253C" w:rsidRDefault="007640FE" w:rsidP="00D163A8">
            <w:pPr>
              <w:rPr>
                <w:rFonts w:ascii="Arial" w:hAnsi="Arial" w:cs="Arial"/>
                <w:sz w:val="20"/>
                <w:szCs w:val="20"/>
              </w:rPr>
            </w:pPr>
          </w:p>
          <w:p w14:paraId="4C67013F" w14:textId="77777777" w:rsidR="007640FE" w:rsidRPr="0093253C" w:rsidRDefault="007640FE" w:rsidP="00D163A8">
            <w:pPr>
              <w:rPr>
                <w:rFonts w:ascii="Arial" w:hAnsi="Arial" w:cs="Arial"/>
                <w:color w:val="000000"/>
                <w:sz w:val="20"/>
                <w:szCs w:val="20"/>
              </w:rPr>
            </w:pPr>
            <w:r w:rsidRPr="0093253C">
              <w:rPr>
                <w:rFonts w:ascii="Arial" w:hAnsi="Arial" w:cs="Arial"/>
                <w:color w:val="000000"/>
                <w:sz w:val="20"/>
                <w:szCs w:val="20"/>
              </w:rPr>
              <w:t xml:space="preserve">Use the maps on the website to select South West Region.  If warnings are in force, click on them to see more detail. </w:t>
            </w:r>
          </w:p>
          <w:p w14:paraId="26A7B849" w14:textId="77777777" w:rsidR="007640FE" w:rsidRPr="0093253C" w:rsidRDefault="007640FE" w:rsidP="00D163A8">
            <w:pPr>
              <w:rPr>
                <w:rFonts w:ascii="Arial" w:hAnsi="Arial" w:cs="Arial"/>
                <w:sz w:val="20"/>
                <w:szCs w:val="20"/>
              </w:rPr>
            </w:pPr>
            <w:r w:rsidRPr="0093253C">
              <w:rPr>
                <w:rFonts w:ascii="Arial" w:hAnsi="Arial" w:cs="Arial"/>
                <w:sz w:val="20"/>
                <w:szCs w:val="20"/>
              </w:rPr>
              <w:t>Use map to pan to Kingsbridge.  Select the wind weather layer to display current observations</w:t>
            </w:r>
          </w:p>
          <w:p w14:paraId="0B559FAA" w14:textId="77777777" w:rsidR="007640FE" w:rsidRPr="0093253C" w:rsidRDefault="007640FE" w:rsidP="00D163A8">
            <w:pPr>
              <w:spacing w:line="100" w:lineRule="atLeast"/>
              <w:rPr>
                <w:rFonts w:ascii="Arial" w:hAnsi="Arial" w:cs="Arial"/>
                <w:sz w:val="20"/>
                <w:szCs w:val="20"/>
              </w:rPr>
            </w:pPr>
            <w:r w:rsidRPr="0093253C">
              <w:rPr>
                <w:rFonts w:ascii="Arial" w:hAnsi="Arial" w:cs="Arial"/>
                <w:sz w:val="20"/>
                <w:szCs w:val="20"/>
              </w:rPr>
              <w:t>Use map to pan to Kingsbridge.  Select the pressure weather layer to display current observations</w:t>
            </w:r>
          </w:p>
        </w:tc>
      </w:tr>
      <w:tr w:rsidR="007640FE" w:rsidRPr="0093253C" w14:paraId="59AF28CA" w14:textId="77777777" w:rsidTr="00D163A8">
        <w:trPr>
          <w:trHeight w:val="747"/>
        </w:trPr>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AC0F0B" w14:textId="77777777" w:rsidR="007640FE" w:rsidRPr="0093253C" w:rsidRDefault="007640FE" w:rsidP="00D163A8">
            <w:pPr>
              <w:spacing w:line="100" w:lineRule="atLeast"/>
              <w:rPr>
                <w:rFonts w:ascii="Arial" w:hAnsi="Arial" w:cs="Arial"/>
                <w:sz w:val="20"/>
                <w:szCs w:val="20"/>
              </w:rPr>
            </w:pPr>
            <w:r w:rsidRPr="0093253C">
              <w:rPr>
                <w:rFonts w:ascii="Arial" w:hAnsi="Arial" w:cs="Arial"/>
                <w:sz w:val="20"/>
                <w:szCs w:val="20"/>
              </w:rPr>
              <w:t>9</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CA002D" w14:textId="77777777" w:rsidR="007640FE" w:rsidRPr="0093253C" w:rsidRDefault="007640FE" w:rsidP="00D163A8">
            <w:pPr>
              <w:spacing w:line="100" w:lineRule="atLeast"/>
              <w:rPr>
                <w:rFonts w:ascii="Arial" w:hAnsi="Arial" w:cs="Arial"/>
                <w:b/>
                <w:bCs/>
                <w:sz w:val="20"/>
                <w:szCs w:val="20"/>
              </w:rPr>
            </w:pPr>
            <w:r w:rsidRPr="0093253C">
              <w:rPr>
                <w:rFonts w:ascii="Arial" w:hAnsi="Arial" w:cs="Arial"/>
                <w:b/>
                <w:bCs/>
                <w:sz w:val="20"/>
                <w:szCs w:val="20"/>
              </w:rPr>
              <w:t>Is low barometric pressure expected?</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757666" w14:textId="77777777" w:rsidR="007640FE" w:rsidRPr="0093253C" w:rsidRDefault="007640FE" w:rsidP="00D163A8">
            <w:pPr>
              <w:pStyle w:val="ListParagraph"/>
              <w:numPr>
                <w:ilvl w:val="0"/>
                <w:numId w:val="24"/>
              </w:numPr>
              <w:suppressAutoHyphens/>
              <w:spacing w:line="100" w:lineRule="atLeast"/>
              <w:rPr>
                <w:rFonts w:ascii="Arial" w:hAnsi="Arial" w:cs="Arial"/>
                <w:b/>
                <w:sz w:val="20"/>
                <w:szCs w:val="20"/>
              </w:rPr>
            </w:pPr>
            <w:r w:rsidRPr="0093253C">
              <w:rPr>
                <w:rFonts w:ascii="Arial" w:hAnsi="Arial" w:cs="Arial"/>
                <w:b/>
                <w:sz w:val="20"/>
                <w:szCs w:val="20"/>
              </w:rPr>
              <w:t xml:space="preserve">Flooding may occur during a high tide:  particularly during spring tides but effectively any tide level above 5m combined with </w:t>
            </w:r>
            <w:hyperlink r:id="rId39" w:history="1">
              <w:r w:rsidRPr="0093253C">
                <w:rPr>
                  <w:rStyle w:val="Hyperlink"/>
                  <w:rFonts w:ascii="Arial" w:hAnsi="Arial" w:cs="Arial"/>
                  <w:sz w:val="20"/>
                  <w:szCs w:val="20"/>
                </w:rPr>
                <w:t>strong northerly winds</w:t>
              </w:r>
            </w:hyperlink>
            <w:r w:rsidRPr="0093253C">
              <w:rPr>
                <w:rFonts w:ascii="Arial" w:hAnsi="Arial" w:cs="Arial"/>
                <w:b/>
                <w:sz w:val="20"/>
                <w:szCs w:val="20"/>
              </w:rPr>
              <w:t xml:space="preserve"> and </w:t>
            </w:r>
            <w:hyperlink r:id="rId40" w:history="1">
              <w:r w:rsidRPr="0093253C">
                <w:rPr>
                  <w:rStyle w:val="Hyperlink"/>
                  <w:rFonts w:ascii="Arial" w:hAnsi="Arial" w:cs="Arial"/>
                  <w:sz w:val="20"/>
                  <w:szCs w:val="20"/>
                </w:rPr>
                <w:t>low barometric pressure</w:t>
              </w:r>
            </w:hyperlink>
            <w:r w:rsidRPr="0093253C">
              <w:rPr>
                <w:rFonts w:ascii="Arial" w:hAnsi="Arial" w:cs="Arial"/>
                <w:b/>
                <w:sz w:val="20"/>
                <w:szCs w:val="20"/>
              </w:rPr>
              <w:t xml:space="preserve"> can cause estuary saline to rise up from surface storm drains and flood the Quay area.</w:t>
            </w:r>
          </w:p>
          <w:p w14:paraId="354BD570" w14:textId="77777777" w:rsidR="007640FE" w:rsidRPr="0093253C" w:rsidRDefault="007640FE" w:rsidP="00D163A8">
            <w:pPr>
              <w:pStyle w:val="ListParagraph"/>
              <w:numPr>
                <w:ilvl w:val="0"/>
                <w:numId w:val="24"/>
              </w:numPr>
              <w:suppressAutoHyphens/>
              <w:spacing w:line="100" w:lineRule="atLeast"/>
              <w:rPr>
                <w:rFonts w:ascii="Arial" w:hAnsi="Arial" w:cs="Arial"/>
                <w:b/>
                <w:sz w:val="20"/>
                <w:szCs w:val="20"/>
              </w:rPr>
            </w:pPr>
            <w:r w:rsidRPr="0093253C">
              <w:rPr>
                <w:rFonts w:ascii="Arial" w:hAnsi="Arial" w:cs="Arial"/>
                <w:b/>
                <w:sz w:val="20"/>
                <w:szCs w:val="20"/>
              </w:rPr>
              <w:t xml:space="preserve">A difference from the average of 1mb can cause a difference in height of about 0.01 metre. Low pressure will tend to raise sea level and high pressure will tend to </w:t>
            </w:r>
            <w:r w:rsidRPr="0093253C">
              <w:rPr>
                <w:rFonts w:ascii="Arial" w:hAnsi="Arial" w:cs="Arial"/>
                <w:b/>
                <w:sz w:val="20"/>
                <w:szCs w:val="20"/>
              </w:rPr>
              <w:lastRenderedPageBreak/>
              <w:t>depress it.  Consider net peak tide levels by comparing this data with tide tables.</w:t>
            </w:r>
          </w:p>
          <w:p w14:paraId="3947EDE0" w14:textId="77777777" w:rsidR="007640FE" w:rsidRPr="0093253C" w:rsidRDefault="007640FE" w:rsidP="00D163A8">
            <w:pPr>
              <w:pStyle w:val="ListParagraph"/>
              <w:numPr>
                <w:ilvl w:val="0"/>
                <w:numId w:val="24"/>
              </w:numPr>
              <w:suppressAutoHyphens/>
              <w:spacing w:line="100" w:lineRule="atLeast"/>
              <w:rPr>
                <w:rFonts w:ascii="Arial" w:hAnsi="Arial" w:cs="Arial"/>
                <w:b/>
                <w:sz w:val="20"/>
                <w:szCs w:val="20"/>
              </w:rPr>
            </w:pPr>
            <w:r w:rsidRPr="0093253C">
              <w:rPr>
                <w:rFonts w:ascii="Arial" w:hAnsi="Arial" w:cs="Arial"/>
                <w:b/>
                <w:sz w:val="20"/>
                <w:szCs w:val="20"/>
              </w:rPr>
              <w:t xml:space="preserve">For surface pressure charts click </w:t>
            </w:r>
            <w:hyperlink r:id="rId41" w:history="1">
              <w:r w:rsidRPr="0093253C">
                <w:rPr>
                  <w:rStyle w:val="Hyperlink"/>
                  <w:rFonts w:ascii="Arial" w:hAnsi="Arial" w:cs="Arial"/>
                  <w:sz w:val="20"/>
                  <w:szCs w:val="20"/>
                </w:rPr>
                <w:t>here</w:t>
              </w:r>
            </w:hyperlink>
          </w:p>
          <w:p w14:paraId="177D7498" w14:textId="77777777" w:rsidR="007640FE" w:rsidRPr="0093253C" w:rsidRDefault="007640FE" w:rsidP="00D163A8">
            <w:pPr>
              <w:pStyle w:val="ListParagraph"/>
              <w:numPr>
                <w:ilvl w:val="0"/>
                <w:numId w:val="24"/>
              </w:numPr>
              <w:suppressAutoHyphens/>
              <w:spacing w:line="100" w:lineRule="atLeast"/>
              <w:rPr>
                <w:rFonts w:ascii="Arial" w:hAnsi="Arial" w:cs="Arial"/>
                <w:sz w:val="20"/>
                <w:szCs w:val="20"/>
              </w:rPr>
            </w:pPr>
            <w:r w:rsidRPr="0093253C">
              <w:rPr>
                <w:rFonts w:ascii="Arial" w:hAnsi="Arial" w:cs="Arial"/>
                <w:b/>
                <w:sz w:val="20"/>
                <w:szCs w:val="20"/>
              </w:rPr>
              <w:t xml:space="preserve">For local pressure observations in Kingsbridge </w:t>
            </w:r>
            <w:hyperlink r:id="rId42" w:history="1">
              <w:r w:rsidRPr="0093253C">
                <w:rPr>
                  <w:rStyle w:val="Hyperlink"/>
                  <w:rFonts w:ascii="Arial" w:hAnsi="Arial" w:cs="Arial"/>
                  <w:sz w:val="20"/>
                  <w:szCs w:val="20"/>
                </w:rPr>
                <w:t>click here</w:t>
              </w:r>
            </w:hyperlink>
            <w:r w:rsidRPr="0093253C">
              <w:rPr>
                <w:rFonts w:ascii="Arial" w:hAnsi="Arial" w:cs="Arial"/>
                <w:sz w:val="20"/>
                <w:szCs w:val="20"/>
              </w:rPr>
              <w:commentReference w:id="4"/>
            </w:r>
          </w:p>
        </w:tc>
        <w:tc>
          <w:tcPr>
            <w:tcW w:w="38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EEAEA8" w14:textId="77777777" w:rsidR="007640FE" w:rsidRPr="0093253C" w:rsidRDefault="007640FE" w:rsidP="00D163A8">
            <w:pPr>
              <w:spacing w:line="100" w:lineRule="atLeast"/>
              <w:rPr>
                <w:rFonts w:ascii="Arial" w:hAnsi="Arial" w:cs="Arial"/>
                <w:sz w:val="20"/>
                <w:szCs w:val="20"/>
              </w:rPr>
            </w:pPr>
          </w:p>
        </w:tc>
      </w:tr>
      <w:tr w:rsidR="007640FE" w:rsidRPr="0093253C" w14:paraId="7FF1C1A7" w14:textId="77777777" w:rsidTr="00D163A8">
        <w:trPr>
          <w:trHeight w:val="747"/>
        </w:trPr>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BCAB58" w14:textId="77777777" w:rsidR="007640FE" w:rsidRPr="0093253C" w:rsidRDefault="007640FE" w:rsidP="00D163A8">
            <w:pPr>
              <w:spacing w:line="100" w:lineRule="atLeast"/>
              <w:rPr>
                <w:rFonts w:ascii="Arial" w:hAnsi="Arial" w:cs="Arial"/>
                <w:sz w:val="20"/>
                <w:szCs w:val="20"/>
              </w:rPr>
            </w:pPr>
            <w:r w:rsidRPr="0093253C">
              <w:rPr>
                <w:rFonts w:ascii="Arial" w:hAnsi="Arial" w:cs="Arial"/>
                <w:sz w:val="20"/>
                <w:szCs w:val="20"/>
              </w:rPr>
              <w:t>10</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4062043" w14:textId="77777777" w:rsidR="007640FE" w:rsidRPr="0093253C" w:rsidRDefault="007640FE" w:rsidP="00D163A8">
            <w:pPr>
              <w:spacing w:line="100" w:lineRule="atLeast"/>
              <w:rPr>
                <w:rFonts w:ascii="Arial" w:hAnsi="Arial" w:cs="Arial"/>
                <w:b/>
                <w:bCs/>
                <w:sz w:val="20"/>
                <w:szCs w:val="20"/>
              </w:rPr>
            </w:pPr>
            <w:r w:rsidRPr="0093253C">
              <w:rPr>
                <w:rFonts w:ascii="Arial" w:hAnsi="Arial" w:cs="Arial"/>
                <w:b/>
                <w:bCs/>
                <w:sz w:val="20"/>
                <w:szCs w:val="20"/>
              </w:rPr>
              <w:t>Are coastal flood warnings in force?</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10AD9E" w14:textId="77777777" w:rsidR="007640FE" w:rsidRPr="0093253C" w:rsidRDefault="007640FE" w:rsidP="00D163A8">
            <w:pPr>
              <w:pStyle w:val="ListParagraph"/>
              <w:numPr>
                <w:ilvl w:val="0"/>
                <w:numId w:val="26"/>
              </w:numPr>
              <w:suppressAutoHyphens/>
              <w:spacing w:line="100" w:lineRule="atLeast"/>
              <w:rPr>
                <w:rFonts w:ascii="Arial" w:hAnsi="Arial" w:cs="Arial"/>
                <w:sz w:val="20"/>
                <w:szCs w:val="20"/>
              </w:rPr>
            </w:pPr>
            <w:r w:rsidRPr="0093253C">
              <w:rPr>
                <w:rFonts w:ascii="Arial" w:hAnsi="Arial" w:cs="Arial"/>
                <w:sz w:val="20"/>
                <w:szCs w:val="20"/>
              </w:rPr>
              <w:t xml:space="preserve">Is the Flood Alert in force for </w:t>
            </w:r>
            <w:hyperlink r:id="rId43" w:history="1">
              <w:r w:rsidRPr="0093253C">
                <w:rPr>
                  <w:rStyle w:val="Hyperlink"/>
                  <w:rFonts w:ascii="Arial" w:hAnsi="Arial" w:cs="Arial"/>
                  <w:sz w:val="20"/>
                  <w:szCs w:val="20"/>
                </w:rPr>
                <w:t>South Devon Coast from Plymouth to Lyme Regis</w:t>
              </w:r>
            </w:hyperlink>
            <w:r w:rsidRPr="0093253C">
              <w:rPr>
                <w:rFonts w:ascii="Arial" w:hAnsi="Arial" w:cs="Arial"/>
                <w:sz w:val="20"/>
                <w:szCs w:val="20"/>
              </w:rPr>
              <w:t xml:space="preserve"> ?</w:t>
            </w:r>
          </w:p>
          <w:p w14:paraId="5CE142DD" w14:textId="77777777" w:rsidR="007640FE" w:rsidRPr="0093253C" w:rsidRDefault="007640FE" w:rsidP="00D163A8">
            <w:pPr>
              <w:pStyle w:val="ListParagraph"/>
              <w:numPr>
                <w:ilvl w:val="0"/>
                <w:numId w:val="26"/>
              </w:numPr>
              <w:suppressAutoHyphens/>
              <w:spacing w:line="100" w:lineRule="atLeast"/>
              <w:rPr>
                <w:rFonts w:ascii="Arial" w:hAnsi="Arial" w:cs="Arial"/>
                <w:sz w:val="20"/>
                <w:szCs w:val="20"/>
              </w:rPr>
            </w:pPr>
            <w:r w:rsidRPr="0093253C">
              <w:rPr>
                <w:rFonts w:ascii="Arial" w:hAnsi="Arial" w:cs="Arial"/>
                <w:sz w:val="20"/>
                <w:szCs w:val="20"/>
              </w:rPr>
              <w:t xml:space="preserve">Is the Flood Warning in force for </w:t>
            </w:r>
            <w:hyperlink r:id="rId44" w:history="1">
              <w:r w:rsidRPr="0093253C">
                <w:rPr>
                  <w:rStyle w:val="Hyperlink"/>
                  <w:rFonts w:ascii="Arial" w:hAnsi="Arial" w:cs="Arial"/>
                  <w:sz w:val="20"/>
                  <w:szCs w:val="20"/>
                </w:rPr>
                <w:t>South Devon Estuaries</w:t>
              </w:r>
            </w:hyperlink>
            <w:r w:rsidRPr="0093253C">
              <w:rPr>
                <w:rFonts w:ascii="Arial" w:hAnsi="Arial" w:cs="Arial"/>
                <w:sz w:val="20"/>
                <w:szCs w:val="20"/>
              </w:rPr>
              <w:t xml:space="preserve"> ?</w:t>
            </w:r>
          </w:p>
        </w:tc>
        <w:tc>
          <w:tcPr>
            <w:tcW w:w="3868" w:type="dxa"/>
            <w:tcBorders>
              <w:top w:val="single" w:sz="8" w:space="0" w:color="000000"/>
              <w:left w:val="single" w:sz="8" w:space="0" w:color="000000"/>
              <w:bottom w:val="single" w:sz="8" w:space="0" w:color="000000"/>
              <w:right w:val="single" w:sz="8" w:space="0" w:color="000000"/>
            </w:tcBorders>
            <w:shd w:val="clear" w:color="auto" w:fill="FFFFFF"/>
          </w:tcPr>
          <w:p w14:paraId="48CF0887" w14:textId="77777777" w:rsidR="007640FE" w:rsidRPr="0093253C" w:rsidRDefault="007640FE" w:rsidP="00D163A8">
            <w:pPr>
              <w:rPr>
                <w:rFonts w:ascii="Arial" w:hAnsi="Arial" w:cs="Arial"/>
                <w:i/>
                <w:iCs/>
                <w:color w:val="1F497D"/>
                <w:sz w:val="20"/>
                <w:szCs w:val="20"/>
              </w:rPr>
            </w:pPr>
            <w:r w:rsidRPr="0093253C">
              <w:rPr>
                <w:rFonts w:ascii="Arial" w:hAnsi="Arial" w:cs="Arial"/>
                <w:i/>
                <w:iCs/>
                <w:color w:val="1F497D"/>
                <w:sz w:val="20"/>
                <w:szCs w:val="20"/>
              </w:rPr>
              <w:t>Use the map to pan to a location of interest, to see the Flood Alerts and Flood Warnings in force</w:t>
            </w:r>
          </w:p>
          <w:p w14:paraId="498700A1" w14:textId="77777777" w:rsidR="007640FE" w:rsidRPr="0093253C" w:rsidRDefault="007640FE" w:rsidP="00D163A8">
            <w:pPr>
              <w:rPr>
                <w:rFonts w:ascii="Arial" w:hAnsi="Arial" w:cs="Arial"/>
                <w:sz w:val="20"/>
                <w:szCs w:val="20"/>
              </w:rPr>
            </w:pPr>
          </w:p>
          <w:p w14:paraId="5B2FF54E" w14:textId="77777777" w:rsidR="007640FE" w:rsidRPr="0093253C" w:rsidRDefault="007640FE" w:rsidP="00D163A8">
            <w:pPr>
              <w:rPr>
                <w:rFonts w:ascii="Arial" w:hAnsi="Arial" w:cs="Arial"/>
                <w:color w:val="000000"/>
                <w:sz w:val="20"/>
                <w:szCs w:val="20"/>
              </w:rPr>
            </w:pPr>
            <w:r w:rsidRPr="0093253C">
              <w:rPr>
                <w:rFonts w:ascii="Arial" w:hAnsi="Arial" w:cs="Arial"/>
                <w:color w:val="000000"/>
                <w:sz w:val="20"/>
                <w:szCs w:val="20"/>
              </w:rPr>
              <w:t xml:space="preserve">Use the maps on the website to select South West Region.  If warnings are in force, click on them to see more detail. </w:t>
            </w:r>
          </w:p>
          <w:p w14:paraId="59E2A2DA" w14:textId="77777777" w:rsidR="007640FE" w:rsidRPr="0093253C" w:rsidRDefault="007640FE" w:rsidP="00D163A8">
            <w:pPr>
              <w:rPr>
                <w:rFonts w:ascii="Arial" w:hAnsi="Arial" w:cs="Arial"/>
                <w:sz w:val="20"/>
                <w:szCs w:val="20"/>
              </w:rPr>
            </w:pPr>
            <w:r w:rsidRPr="0093253C">
              <w:rPr>
                <w:rFonts w:ascii="Arial" w:hAnsi="Arial" w:cs="Arial"/>
                <w:sz w:val="20"/>
                <w:szCs w:val="20"/>
              </w:rPr>
              <w:t>Use map to pan to Kingsbridge.  Select the wind weather layer to display current observations</w:t>
            </w:r>
          </w:p>
          <w:p w14:paraId="668E6627" w14:textId="77777777" w:rsidR="007640FE" w:rsidRPr="0093253C" w:rsidRDefault="007640FE" w:rsidP="00D163A8">
            <w:pPr>
              <w:rPr>
                <w:rFonts w:ascii="Arial" w:hAnsi="Arial" w:cs="Arial"/>
                <w:sz w:val="20"/>
                <w:szCs w:val="20"/>
              </w:rPr>
            </w:pPr>
            <w:r w:rsidRPr="0093253C">
              <w:rPr>
                <w:rFonts w:ascii="Arial" w:hAnsi="Arial" w:cs="Arial"/>
                <w:sz w:val="20"/>
                <w:szCs w:val="20"/>
              </w:rPr>
              <w:t>Use map to pan to Kingsbridge.  Select the pressure weather layer to display current observations</w:t>
            </w:r>
          </w:p>
        </w:tc>
      </w:tr>
      <w:tr w:rsidR="007640FE" w:rsidRPr="0093253C" w14:paraId="039858B1" w14:textId="77777777" w:rsidTr="00D163A8">
        <w:trPr>
          <w:trHeight w:val="747"/>
        </w:trPr>
        <w:tc>
          <w:tcPr>
            <w:tcW w:w="386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89F1B8D" w14:textId="77777777" w:rsidR="007640FE" w:rsidRPr="0093253C" w:rsidRDefault="007640FE" w:rsidP="00D163A8">
            <w:pPr>
              <w:spacing w:line="100" w:lineRule="atLeast"/>
              <w:rPr>
                <w:rFonts w:ascii="Arial" w:hAnsi="Arial" w:cs="Arial"/>
                <w:sz w:val="20"/>
                <w:szCs w:val="20"/>
              </w:rPr>
            </w:pPr>
          </w:p>
        </w:tc>
        <w:tc>
          <w:tcPr>
            <w:tcW w:w="386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AF0E20B" w14:textId="77777777" w:rsidR="007640FE" w:rsidRPr="0093253C" w:rsidRDefault="007640FE" w:rsidP="00D163A8">
            <w:pPr>
              <w:spacing w:line="100" w:lineRule="atLeast"/>
              <w:rPr>
                <w:rFonts w:ascii="Arial" w:hAnsi="Arial" w:cs="Arial"/>
                <w:sz w:val="20"/>
                <w:szCs w:val="20"/>
              </w:rPr>
            </w:pPr>
            <w:r w:rsidRPr="0093253C">
              <w:rPr>
                <w:rFonts w:ascii="Arial" w:hAnsi="Arial" w:cs="Arial"/>
                <w:b/>
                <w:bCs/>
                <w:sz w:val="20"/>
                <w:szCs w:val="20"/>
              </w:rPr>
              <w:t>Local effects</w:t>
            </w:r>
            <w:r w:rsidRPr="0093253C">
              <w:rPr>
                <w:rFonts w:ascii="Arial" w:hAnsi="Arial" w:cs="Arial"/>
                <w:sz w:val="20"/>
                <w:szCs w:val="20"/>
              </w:rPr>
              <w:t xml:space="preserve"> </w:t>
            </w:r>
          </w:p>
        </w:tc>
        <w:tc>
          <w:tcPr>
            <w:tcW w:w="386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61C702D" w14:textId="77777777" w:rsidR="007640FE" w:rsidRPr="0093253C" w:rsidRDefault="007640FE" w:rsidP="00D163A8">
            <w:pPr>
              <w:spacing w:line="100" w:lineRule="atLeast"/>
              <w:rPr>
                <w:rFonts w:ascii="Arial" w:hAnsi="Arial" w:cs="Arial"/>
                <w:sz w:val="20"/>
                <w:szCs w:val="20"/>
              </w:rPr>
            </w:pPr>
          </w:p>
        </w:tc>
        <w:tc>
          <w:tcPr>
            <w:tcW w:w="38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C084052" w14:textId="77777777" w:rsidR="007640FE" w:rsidRPr="0093253C" w:rsidRDefault="007640FE" w:rsidP="00D163A8">
            <w:pPr>
              <w:spacing w:line="100" w:lineRule="atLeast"/>
              <w:rPr>
                <w:rFonts w:ascii="Arial" w:hAnsi="Arial" w:cs="Arial"/>
                <w:sz w:val="20"/>
                <w:szCs w:val="20"/>
              </w:rPr>
            </w:pPr>
          </w:p>
        </w:tc>
      </w:tr>
      <w:tr w:rsidR="007640FE" w:rsidRPr="0093253C" w14:paraId="68B644B7" w14:textId="77777777" w:rsidTr="00D163A8">
        <w:trPr>
          <w:trHeight w:val="747"/>
        </w:trPr>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8F3C0C" w14:textId="77777777" w:rsidR="007640FE" w:rsidRPr="0093253C" w:rsidRDefault="007640FE" w:rsidP="00D163A8">
            <w:pPr>
              <w:spacing w:line="100" w:lineRule="atLeast"/>
              <w:rPr>
                <w:rFonts w:ascii="Arial" w:hAnsi="Arial" w:cs="Arial"/>
                <w:sz w:val="20"/>
                <w:szCs w:val="20"/>
              </w:rPr>
            </w:pPr>
            <w:r w:rsidRPr="0093253C">
              <w:rPr>
                <w:rFonts w:ascii="Arial" w:hAnsi="Arial" w:cs="Arial"/>
                <w:sz w:val="20"/>
                <w:szCs w:val="20"/>
              </w:rPr>
              <w:t xml:space="preserve">11 </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FF3F3F" w14:textId="77777777" w:rsidR="007640FE" w:rsidRPr="0093253C" w:rsidRDefault="007640FE" w:rsidP="00D163A8">
            <w:pPr>
              <w:spacing w:line="100" w:lineRule="atLeast"/>
              <w:rPr>
                <w:rFonts w:ascii="Arial" w:hAnsi="Arial" w:cs="Arial"/>
                <w:b/>
                <w:sz w:val="20"/>
                <w:szCs w:val="20"/>
              </w:rPr>
            </w:pPr>
            <w:r w:rsidRPr="0093253C">
              <w:rPr>
                <w:rFonts w:ascii="Arial" w:hAnsi="Arial" w:cs="Arial"/>
                <w:b/>
                <w:sz w:val="20"/>
                <w:szCs w:val="20"/>
              </w:rPr>
              <w:t xml:space="preserve">Local reports of flooding </w:t>
            </w:r>
          </w:p>
        </w:tc>
        <w:tc>
          <w:tcPr>
            <w:tcW w:w="386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2A3824" w14:textId="77777777" w:rsidR="007640FE" w:rsidRPr="0093253C" w:rsidRDefault="007640FE" w:rsidP="00D163A8">
            <w:pPr>
              <w:spacing w:line="100" w:lineRule="atLeast"/>
              <w:rPr>
                <w:rFonts w:ascii="Arial" w:hAnsi="Arial" w:cs="Arial"/>
                <w:b/>
                <w:sz w:val="20"/>
                <w:szCs w:val="20"/>
              </w:rPr>
            </w:pPr>
            <w:r w:rsidRPr="0093253C">
              <w:rPr>
                <w:rFonts w:ascii="Arial" w:hAnsi="Arial" w:cs="Arial"/>
                <w:b/>
                <w:sz w:val="20"/>
                <w:szCs w:val="20"/>
              </w:rPr>
              <w:t xml:space="preserve">Activate community flood plan </w:t>
            </w:r>
          </w:p>
        </w:tc>
        <w:tc>
          <w:tcPr>
            <w:tcW w:w="38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4B89843" w14:textId="77777777" w:rsidR="007640FE" w:rsidRPr="0093253C" w:rsidRDefault="007640FE" w:rsidP="00D163A8">
            <w:pPr>
              <w:spacing w:line="100" w:lineRule="atLeast"/>
              <w:rPr>
                <w:rFonts w:ascii="Arial" w:hAnsi="Arial" w:cs="Arial"/>
                <w:sz w:val="20"/>
                <w:szCs w:val="20"/>
              </w:rPr>
            </w:pPr>
          </w:p>
        </w:tc>
      </w:tr>
      <w:tr w:rsidR="007640FE" w:rsidRPr="0093253C" w14:paraId="76BE69D6" w14:textId="77777777" w:rsidTr="00D163A8">
        <w:trPr>
          <w:trHeight w:val="747"/>
        </w:trPr>
        <w:tc>
          <w:tcPr>
            <w:tcW w:w="15466"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14:paraId="3376FC6B" w14:textId="77777777" w:rsidR="007640FE" w:rsidRPr="0093253C" w:rsidRDefault="007640FE" w:rsidP="00D163A8">
            <w:pPr>
              <w:spacing w:line="100" w:lineRule="atLeast"/>
              <w:rPr>
                <w:rFonts w:ascii="Arial" w:hAnsi="Arial" w:cs="Arial"/>
                <w:b/>
                <w:bCs/>
                <w:i/>
                <w:iCs/>
                <w:sz w:val="20"/>
                <w:szCs w:val="20"/>
              </w:rPr>
            </w:pPr>
            <w:r w:rsidRPr="0093253C">
              <w:rPr>
                <w:rFonts w:ascii="Arial" w:hAnsi="Arial" w:cs="Arial"/>
                <w:b/>
                <w:bCs/>
                <w:i/>
                <w:iCs/>
                <w:sz w:val="20"/>
                <w:szCs w:val="20"/>
              </w:rPr>
              <w:t>There is no formal ‘score’ required for the Coordinator to decide whether to activate the Community Emergency Plan and Response Team. Use the tick boxes on the right hand side to mark areas which increase or decrease your inclination to activate your plan.</w:t>
            </w:r>
          </w:p>
        </w:tc>
      </w:tr>
    </w:tbl>
    <w:p w14:paraId="01EF3633" w14:textId="77777777" w:rsidR="007640FE" w:rsidRDefault="007640FE" w:rsidP="007640FE"/>
    <w:p w14:paraId="50FEF4F4" w14:textId="77777777" w:rsidR="007640FE" w:rsidRDefault="007640FE" w:rsidP="007640FE">
      <w:pPr>
        <w:tabs>
          <w:tab w:val="left" w:pos="6692"/>
        </w:tabs>
        <w:jc w:val="both"/>
        <w:rPr>
          <w:rFonts w:ascii="Arial" w:hAnsi="Arial" w:cs="Arial"/>
          <w:b/>
          <w:sz w:val="32"/>
        </w:rPr>
      </w:pPr>
    </w:p>
    <w:p w14:paraId="600817D9" w14:textId="77777777" w:rsidR="007640FE" w:rsidRDefault="007640FE" w:rsidP="007640FE">
      <w:pPr>
        <w:tabs>
          <w:tab w:val="left" w:pos="6692"/>
        </w:tabs>
        <w:jc w:val="both"/>
        <w:rPr>
          <w:rFonts w:ascii="Arial" w:hAnsi="Arial" w:cs="Arial"/>
          <w:b/>
          <w:sz w:val="32"/>
        </w:rPr>
      </w:pPr>
    </w:p>
    <w:p w14:paraId="3187BD32" w14:textId="77777777" w:rsidR="007640FE" w:rsidRDefault="007640FE" w:rsidP="007640FE">
      <w:pPr>
        <w:tabs>
          <w:tab w:val="left" w:pos="6692"/>
        </w:tabs>
        <w:jc w:val="both"/>
        <w:rPr>
          <w:rFonts w:ascii="Arial" w:hAnsi="Arial" w:cs="Arial"/>
          <w:b/>
          <w:sz w:val="32"/>
        </w:rPr>
      </w:pPr>
    </w:p>
    <w:p w14:paraId="3F71E714" w14:textId="77777777" w:rsidR="007640FE" w:rsidRDefault="007640FE" w:rsidP="007640FE">
      <w:pPr>
        <w:tabs>
          <w:tab w:val="left" w:pos="6692"/>
        </w:tabs>
        <w:jc w:val="both"/>
        <w:rPr>
          <w:rFonts w:ascii="Arial" w:hAnsi="Arial" w:cs="Arial"/>
          <w:b/>
          <w:sz w:val="32"/>
        </w:rPr>
      </w:pPr>
    </w:p>
    <w:p w14:paraId="0FBAC1C9" w14:textId="77777777" w:rsidR="007640FE" w:rsidRDefault="007640FE" w:rsidP="007640FE">
      <w:pPr>
        <w:tabs>
          <w:tab w:val="left" w:pos="6692"/>
        </w:tabs>
        <w:jc w:val="both"/>
        <w:rPr>
          <w:rFonts w:ascii="Arial" w:hAnsi="Arial" w:cs="Arial"/>
          <w:b/>
          <w:sz w:val="32"/>
        </w:rPr>
      </w:pPr>
    </w:p>
    <w:p w14:paraId="0AA8F57E" w14:textId="77777777" w:rsidR="007640FE" w:rsidRDefault="007640FE" w:rsidP="007640FE">
      <w:pPr>
        <w:tabs>
          <w:tab w:val="left" w:pos="6692"/>
        </w:tabs>
        <w:jc w:val="both"/>
        <w:rPr>
          <w:rFonts w:ascii="Arial" w:hAnsi="Arial" w:cs="Arial"/>
          <w:b/>
          <w:sz w:val="32"/>
        </w:rPr>
      </w:pPr>
    </w:p>
    <w:p w14:paraId="0EDEA277" w14:textId="77777777" w:rsidR="007640FE" w:rsidRPr="00112726" w:rsidRDefault="007640FE" w:rsidP="007640FE">
      <w:pPr>
        <w:tabs>
          <w:tab w:val="left" w:pos="6692"/>
        </w:tabs>
        <w:jc w:val="both"/>
        <w:rPr>
          <w:rFonts w:ascii="Arial" w:hAnsi="Arial" w:cs="Arial"/>
          <w:b/>
          <w:sz w:val="32"/>
        </w:rPr>
      </w:pPr>
      <w:r w:rsidRPr="00112726">
        <w:rPr>
          <w:rFonts w:ascii="Arial" w:hAnsi="Arial" w:cs="Arial"/>
          <w:b/>
          <w:sz w:val="32"/>
        </w:rPr>
        <w:t>1</w:t>
      </w:r>
      <w:r>
        <w:rPr>
          <w:rFonts w:ascii="Arial" w:hAnsi="Arial" w:cs="Arial"/>
          <w:b/>
          <w:sz w:val="32"/>
        </w:rPr>
        <w:t>C</w:t>
      </w:r>
      <w:r w:rsidRPr="00112726">
        <w:rPr>
          <w:rFonts w:ascii="Arial" w:hAnsi="Arial" w:cs="Arial"/>
          <w:b/>
          <w:sz w:val="32"/>
        </w:rPr>
        <w:t xml:space="preserve"> </w:t>
      </w:r>
      <w:r>
        <w:rPr>
          <w:rFonts w:ascii="Arial" w:hAnsi="Arial" w:cs="Arial"/>
          <w:b/>
          <w:sz w:val="32"/>
        </w:rPr>
        <w:t>Maps of locations at ri</w:t>
      </w:r>
      <w:r w:rsidRPr="00112726">
        <w:rPr>
          <w:rFonts w:ascii="Arial" w:hAnsi="Arial" w:cs="Arial"/>
          <w:b/>
          <w:sz w:val="32"/>
        </w:rPr>
        <w:t>sk of fl</w:t>
      </w:r>
      <w:r>
        <w:rPr>
          <w:rFonts w:ascii="Arial" w:hAnsi="Arial" w:cs="Arial"/>
          <w:b/>
          <w:sz w:val="32"/>
        </w:rPr>
        <w:t>uvial and surface water flooding</w:t>
      </w:r>
    </w:p>
    <w:p w14:paraId="0E0B71D8" w14:textId="77777777" w:rsidR="007640FE" w:rsidRPr="00112726" w:rsidRDefault="007640FE" w:rsidP="007640FE">
      <w:pPr>
        <w:tabs>
          <w:tab w:val="left" w:pos="6692"/>
        </w:tabs>
        <w:jc w:val="both"/>
        <w:rPr>
          <w:rFonts w:ascii="Arial" w:hAnsi="Arial" w:cs="Arial"/>
          <w:b/>
          <w:sz w:val="32"/>
        </w:rPr>
      </w:pPr>
    </w:p>
    <w:p w14:paraId="681B314D" w14:textId="77777777" w:rsidR="007640FE" w:rsidRDefault="007640FE" w:rsidP="007640FE">
      <w:pPr>
        <w:tabs>
          <w:tab w:val="left" w:pos="6692"/>
        </w:tabs>
        <w:jc w:val="both"/>
        <w:rPr>
          <w:rFonts w:ascii="Arial" w:hAnsi="Arial" w:cs="Arial"/>
          <w:sz w:val="32"/>
        </w:rPr>
      </w:pPr>
    </w:p>
    <w:p w14:paraId="763F3BE6" w14:textId="77777777" w:rsidR="007640FE" w:rsidRDefault="007640FE" w:rsidP="007640FE">
      <w:pPr>
        <w:tabs>
          <w:tab w:val="left" w:pos="6692"/>
        </w:tabs>
        <w:jc w:val="both"/>
        <w:rPr>
          <w:rFonts w:ascii="Trebuchet MS" w:hAnsi="Trebuchet MS"/>
          <w:b/>
          <w:sz w:val="32"/>
        </w:rPr>
      </w:pPr>
    </w:p>
    <w:p w14:paraId="72E9DA17" w14:textId="77777777" w:rsidR="007640FE" w:rsidRDefault="007640FE" w:rsidP="007640FE">
      <w:pPr>
        <w:tabs>
          <w:tab w:val="left" w:pos="6692"/>
        </w:tabs>
        <w:jc w:val="both"/>
        <w:rPr>
          <w:rFonts w:ascii="Trebuchet MS" w:hAnsi="Trebuchet MS"/>
          <w:b/>
          <w:sz w:val="32"/>
        </w:rPr>
      </w:pPr>
    </w:p>
    <w:p w14:paraId="1060A828" w14:textId="77777777" w:rsidR="007640FE" w:rsidRDefault="007640FE" w:rsidP="007640FE">
      <w:pPr>
        <w:tabs>
          <w:tab w:val="left" w:pos="6692"/>
        </w:tabs>
        <w:jc w:val="both"/>
        <w:rPr>
          <w:rFonts w:ascii="Trebuchet MS" w:hAnsi="Trebuchet MS"/>
          <w:b/>
          <w:sz w:val="32"/>
        </w:rPr>
      </w:pPr>
    </w:p>
    <w:p w14:paraId="671FCD7C" w14:textId="77777777" w:rsidR="007640FE" w:rsidRDefault="007640FE" w:rsidP="007640FE">
      <w:pPr>
        <w:tabs>
          <w:tab w:val="left" w:pos="6692"/>
        </w:tabs>
        <w:jc w:val="both"/>
        <w:rPr>
          <w:rFonts w:ascii="Trebuchet MS" w:hAnsi="Trebuchet MS"/>
          <w:b/>
          <w:sz w:val="32"/>
        </w:rPr>
      </w:pPr>
    </w:p>
    <w:p w14:paraId="4A1B0EC6" w14:textId="77777777" w:rsidR="007640FE" w:rsidRDefault="007640FE" w:rsidP="007640FE">
      <w:pPr>
        <w:tabs>
          <w:tab w:val="left" w:pos="6692"/>
        </w:tabs>
        <w:jc w:val="both"/>
        <w:rPr>
          <w:rFonts w:ascii="Trebuchet MS" w:hAnsi="Trebuchet MS"/>
          <w:b/>
          <w:sz w:val="32"/>
        </w:rPr>
      </w:pPr>
    </w:p>
    <w:p w14:paraId="0B129E05" w14:textId="77777777" w:rsidR="007640FE" w:rsidRDefault="007640FE" w:rsidP="007640FE">
      <w:pPr>
        <w:tabs>
          <w:tab w:val="left" w:pos="6692"/>
        </w:tabs>
        <w:jc w:val="both"/>
        <w:rPr>
          <w:rFonts w:ascii="Trebuchet MS" w:hAnsi="Trebuchet MS"/>
          <w:b/>
          <w:sz w:val="32"/>
        </w:rPr>
      </w:pPr>
    </w:p>
    <w:p w14:paraId="6444E25B" w14:textId="77777777" w:rsidR="007640FE" w:rsidRDefault="007640FE" w:rsidP="007640FE">
      <w:pPr>
        <w:tabs>
          <w:tab w:val="left" w:pos="6692"/>
        </w:tabs>
        <w:jc w:val="both"/>
        <w:rPr>
          <w:rFonts w:ascii="Trebuchet MS" w:hAnsi="Trebuchet MS"/>
          <w:b/>
          <w:sz w:val="32"/>
        </w:rPr>
      </w:pPr>
    </w:p>
    <w:p w14:paraId="41ACB445" w14:textId="77777777" w:rsidR="007640FE" w:rsidRDefault="007640FE" w:rsidP="007640FE">
      <w:pPr>
        <w:tabs>
          <w:tab w:val="left" w:pos="6692"/>
        </w:tabs>
        <w:jc w:val="both"/>
        <w:rPr>
          <w:rFonts w:ascii="Trebuchet MS" w:hAnsi="Trebuchet MS"/>
          <w:b/>
          <w:sz w:val="32"/>
        </w:rPr>
      </w:pPr>
    </w:p>
    <w:p w14:paraId="198C9489" w14:textId="77777777" w:rsidR="007640FE" w:rsidRDefault="007640FE" w:rsidP="007640FE">
      <w:pPr>
        <w:tabs>
          <w:tab w:val="left" w:pos="6692"/>
        </w:tabs>
        <w:jc w:val="both"/>
        <w:rPr>
          <w:rFonts w:ascii="Trebuchet MS" w:hAnsi="Trebuchet MS"/>
          <w:b/>
          <w:sz w:val="32"/>
        </w:rPr>
      </w:pPr>
    </w:p>
    <w:p w14:paraId="412AFA9A" w14:textId="77777777" w:rsidR="007640FE" w:rsidRDefault="007640FE" w:rsidP="007640FE">
      <w:pPr>
        <w:tabs>
          <w:tab w:val="left" w:pos="6692"/>
        </w:tabs>
        <w:jc w:val="both"/>
        <w:rPr>
          <w:rFonts w:ascii="Trebuchet MS" w:hAnsi="Trebuchet MS"/>
          <w:b/>
          <w:sz w:val="32"/>
        </w:rPr>
      </w:pPr>
    </w:p>
    <w:p w14:paraId="28DCAD94" w14:textId="77777777" w:rsidR="007640FE" w:rsidRDefault="007640FE" w:rsidP="007640FE">
      <w:pPr>
        <w:tabs>
          <w:tab w:val="left" w:pos="6692"/>
        </w:tabs>
        <w:jc w:val="both"/>
        <w:rPr>
          <w:rFonts w:ascii="Trebuchet MS" w:hAnsi="Trebuchet MS"/>
          <w:b/>
          <w:sz w:val="32"/>
        </w:rPr>
      </w:pPr>
    </w:p>
    <w:p w14:paraId="34FBD31E" w14:textId="77777777" w:rsidR="007640FE" w:rsidRDefault="007640FE" w:rsidP="007640FE">
      <w:pPr>
        <w:tabs>
          <w:tab w:val="left" w:pos="6692"/>
        </w:tabs>
        <w:jc w:val="both"/>
        <w:rPr>
          <w:rFonts w:ascii="Trebuchet MS" w:hAnsi="Trebuchet MS"/>
          <w:b/>
          <w:sz w:val="32"/>
        </w:rPr>
      </w:pPr>
    </w:p>
    <w:p w14:paraId="3BDF0342" w14:textId="77777777" w:rsidR="007640FE" w:rsidRDefault="007640FE" w:rsidP="007640FE">
      <w:pPr>
        <w:tabs>
          <w:tab w:val="left" w:pos="6692"/>
        </w:tabs>
        <w:jc w:val="both"/>
        <w:rPr>
          <w:rFonts w:ascii="Trebuchet MS" w:hAnsi="Trebuchet MS"/>
          <w:b/>
          <w:sz w:val="32"/>
        </w:rPr>
      </w:pPr>
    </w:p>
    <w:p w14:paraId="758CE140" w14:textId="77777777" w:rsidR="007640FE" w:rsidRDefault="007640FE" w:rsidP="007640FE">
      <w:pPr>
        <w:tabs>
          <w:tab w:val="left" w:pos="6692"/>
        </w:tabs>
        <w:jc w:val="both"/>
        <w:rPr>
          <w:rFonts w:ascii="Trebuchet MS" w:hAnsi="Trebuchet MS"/>
          <w:b/>
          <w:sz w:val="32"/>
        </w:rPr>
      </w:pPr>
    </w:p>
    <w:p w14:paraId="38AA5221" w14:textId="77777777" w:rsidR="007640FE" w:rsidRDefault="007640FE" w:rsidP="007640FE">
      <w:pPr>
        <w:tabs>
          <w:tab w:val="left" w:pos="6692"/>
        </w:tabs>
        <w:jc w:val="both"/>
        <w:rPr>
          <w:rFonts w:ascii="Trebuchet MS" w:hAnsi="Trebuchet MS"/>
          <w:b/>
          <w:sz w:val="32"/>
        </w:rPr>
      </w:pPr>
    </w:p>
    <w:p w14:paraId="791D9BD2" w14:textId="77777777" w:rsidR="007640FE" w:rsidRDefault="007640FE" w:rsidP="007640FE">
      <w:pPr>
        <w:tabs>
          <w:tab w:val="left" w:pos="6692"/>
        </w:tabs>
        <w:jc w:val="both"/>
        <w:rPr>
          <w:rFonts w:ascii="Trebuchet MS" w:hAnsi="Trebuchet MS"/>
          <w:b/>
          <w:sz w:val="32"/>
        </w:rPr>
      </w:pPr>
    </w:p>
    <w:p w14:paraId="7FEFAD56" w14:textId="77777777" w:rsidR="007640FE" w:rsidRDefault="007640FE" w:rsidP="007640FE">
      <w:pPr>
        <w:tabs>
          <w:tab w:val="left" w:pos="6692"/>
        </w:tabs>
        <w:jc w:val="both"/>
        <w:rPr>
          <w:rFonts w:ascii="Trebuchet MS" w:hAnsi="Trebuchet MS"/>
          <w:b/>
          <w:sz w:val="32"/>
        </w:rPr>
      </w:pPr>
    </w:p>
    <w:p w14:paraId="28D9CBBB" w14:textId="77777777" w:rsidR="007640FE" w:rsidRDefault="007640FE" w:rsidP="007640FE">
      <w:pPr>
        <w:tabs>
          <w:tab w:val="left" w:pos="6692"/>
        </w:tabs>
        <w:jc w:val="both"/>
        <w:rPr>
          <w:rFonts w:ascii="Trebuchet MS" w:hAnsi="Trebuchet MS"/>
          <w:b/>
          <w:sz w:val="32"/>
        </w:rPr>
      </w:pPr>
    </w:p>
    <w:p w14:paraId="466998C7" w14:textId="77777777" w:rsidR="007640FE" w:rsidRDefault="007640FE" w:rsidP="007640FE">
      <w:pPr>
        <w:tabs>
          <w:tab w:val="left" w:pos="6692"/>
        </w:tabs>
        <w:jc w:val="both"/>
        <w:rPr>
          <w:rFonts w:ascii="Trebuchet MS" w:hAnsi="Trebuchet MS"/>
          <w:b/>
          <w:sz w:val="32"/>
        </w:rPr>
      </w:pPr>
    </w:p>
    <w:p w14:paraId="5C16EDF2" w14:textId="77777777" w:rsidR="007640FE" w:rsidRDefault="007640FE" w:rsidP="007640FE">
      <w:pPr>
        <w:tabs>
          <w:tab w:val="left" w:pos="6692"/>
        </w:tabs>
        <w:jc w:val="both"/>
        <w:rPr>
          <w:rFonts w:ascii="Trebuchet MS" w:hAnsi="Trebuchet MS"/>
          <w:b/>
          <w:sz w:val="32"/>
        </w:rPr>
      </w:pPr>
    </w:p>
    <w:p w14:paraId="76B34D14" w14:textId="77777777" w:rsidR="007640FE" w:rsidRDefault="007640FE" w:rsidP="007640FE">
      <w:pPr>
        <w:tabs>
          <w:tab w:val="left" w:pos="6692"/>
        </w:tabs>
        <w:jc w:val="both"/>
        <w:rPr>
          <w:rFonts w:ascii="Trebuchet MS" w:hAnsi="Trebuchet MS"/>
          <w:b/>
          <w:sz w:val="32"/>
        </w:rPr>
      </w:pPr>
      <w:r>
        <w:rPr>
          <w:rFonts w:ascii="Trebuchet MS" w:hAnsi="Trebuchet MS"/>
          <w:b/>
          <w:sz w:val="32"/>
        </w:rPr>
        <w:br w:type="page"/>
      </w:r>
      <w:r>
        <w:rPr>
          <w:noProof/>
          <w:lang w:eastAsia="en-GB"/>
        </w:rPr>
        <w:drawing>
          <wp:anchor distT="0" distB="0" distL="114300" distR="114300" simplePos="0" relativeHeight="251667456" behindDoc="0" locked="0" layoutInCell="1" allowOverlap="1" wp14:anchorId="582C7A4C" wp14:editId="3D5C925F">
            <wp:simplePos x="0" y="0"/>
            <wp:positionH relativeFrom="column">
              <wp:posOffset>60960</wp:posOffset>
            </wp:positionH>
            <wp:positionV relativeFrom="paragraph">
              <wp:posOffset>142240</wp:posOffset>
            </wp:positionV>
            <wp:extent cx="7486650" cy="5400675"/>
            <wp:effectExtent l="0" t="0" r="0" b="9525"/>
            <wp:wrapNone/>
            <wp:docPr id="5" name="Picture 5" descr="CCF18062014_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F18062014_000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86650"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0F53F" w14:textId="77777777" w:rsidR="007640FE" w:rsidRDefault="007640FE" w:rsidP="007640FE">
      <w:pPr>
        <w:tabs>
          <w:tab w:val="left" w:pos="6692"/>
        </w:tabs>
        <w:jc w:val="both"/>
        <w:rPr>
          <w:rFonts w:ascii="Trebuchet MS" w:hAnsi="Trebuchet MS"/>
          <w:b/>
          <w:sz w:val="32"/>
        </w:rPr>
      </w:pPr>
    </w:p>
    <w:p w14:paraId="54ED4AD3" w14:textId="77777777" w:rsidR="007640FE" w:rsidRDefault="007640FE" w:rsidP="007640FE">
      <w:pPr>
        <w:tabs>
          <w:tab w:val="left" w:pos="6692"/>
        </w:tabs>
        <w:jc w:val="both"/>
      </w:pPr>
    </w:p>
    <w:p w14:paraId="2E5C71CC" w14:textId="77777777" w:rsidR="007640FE" w:rsidRDefault="007640FE" w:rsidP="007640FE">
      <w:pPr>
        <w:tabs>
          <w:tab w:val="left" w:pos="6692"/>
        </w:tabs>
        <w:jc w:val="center"/>
        <w:rPr>
          <w:rFonts w:ascii="Trebuchet MS" w:hAnsi="Trebuchet MS"/>
          <w:b/>
          <w:sz w:val="32"/>
        </w:rPr>
      </w:pPr>
    </w:p>
    <w:p w14:paraId="2B865D3A" w14:textId="77777777" w:rsidR="007640FE" w:rsidRDefault="007640FE" w:rsidP="007640FE">
      <w:pPr>
        <w:tabs>
          <w:tab w:val="left" w:pos="6692"/>
        </w:tabs>
        <w:jc w:val="center"/>
        <w:rPr>
          <w:rFonts w:ascii="Trebuchet MS" w:hAnsi="Trebuchet MS"/>
          <w:b/>
          <w:sz w:val="32"/>
        </w:rPr>
      </w:pPr>
    </w:p>
    <w:p w14:paraId="5CB343CC" w14:textId="77777777" w:rsidR="007640FE" w:rsidRDefault="007640FE" w:rsidP="007640FE">
      <w:pPr>
        <w:tabs>
          <w:tab w:val="left" w:pos="6692"/>
        </w:tabs>
        <w:jc w:val="center"/>
        <w:rPr>
          <w:rFonts w:ascii="Trebuchet MS" w:hAnsi="Trebuchet MS"/>
          <w:b/>
          <w:sz w:val="32"/>
        </w:rPr>
      </w:pPr>
    </w:p>
    <w:p w14:paraId="643CDF1F" w14:textId="77777777" w:rsidR="007640FE" w:rsidRDefault="007640FE" w:rsidP="007640FE">
      <w:pPr>
        <w:tabs>
          <w:tab w:val="left" w:pos="6692"/>
        </w:tabs>
        <w:jc w:val="center"/>
        <w:rPr>
          <w:rFonts w:ascii="Trebuchet MS" w:hAnsi="Trebuchet MS"/>
          <w:b/>
          <w:sz w:val="32"/>
        </w:rPr>
      </w:pPr>
    </w:p>
    <w:p w14:paraId="0E488553" w14:textId="77777777" w:rsidR="007640FE" w:rsidRDefault="007640FE" w:rsidP="007640FE">
      <w:pPr>
        <w:tabs>
          <w:tab w:val="left" w:pos="6692"/>
        </w:tabs>
        <w:jc w:val="center"/>
        <w:rPr>
          <w:rFonts w:ascii="Trebuchet MS" w:hAnsi="Trebuchet MS"/>
          <w:b/>
          <w:sz w:val="32"/>
        </w:rPr>
      </w:pPr>
    </w:p>
    <w:p w14:paraId="0F2F8B8F" w14:textId="77777777" w:rsidR="007640FE" w:rsidRDefault="007640FE" w:rsidP="007640FE">
      <w:pPr>
        <w:tabs>
          <w:tab w:val="left" w:pos="6692"/>
        </w:tabs>
        <w:jc w:val="center"/>
        <w:rPr>
          <w:rFonts w:ascii="Trebuchet MS" w:hAnsi="Trebuchet MS"/>
          <w:b/>
          <w:sz w:val="32"/>
        </w:rPr>
      </w:pPr>
    </w:p>
    <w:p w14:paraId="2E09AE96" w14:textId="77777777" w:rsidR="007640FE" w:rsidRDefault="007640FE" w:rsidP="007640FE">
      <w:pPr>
        <w:tabs>
          <w:tab w:val="left" w:pos="6692"/>
        </w:tabs>
        <w:jc w:val="center"/>
        <w:rPr>
          <w:rFonts w:ascii="Trebuchet MS" w:hAnsi="Trebuchet MS"/>
          <w:b/>
          <w:sz w:val="32"/>
        </w:rPr>
      </w:pPr>
    </w:p>
    <w:p w14:paraId="447B8ED4" w14:textId="77777777" w:rsidR="007640FE" w:rsidRDefault="007640FE" w:rsidP="007640FE">
      <w:pPr>
        <w:tabs>
          <w:tab w:val="left" w:pos="6692"/>
        </w:tabs>
        <w:jc w:val="center"/>
        <w:rPr>
          <w:rFonts w:ascii="Trebuchet MS" w:hAnsi="Trebuchet MS"/>
          <w:b/>
          <w:sz w:val="32"/>
        </w:rPr>
      </w:pPr>
    </w:p>
    <w:p w14:paraId="532328CA" w14:textId="77777777" w:rsidR="007640FE" w:rsidRDefault="007640FE" w:rsidP="007640FE">
      <w:pPr>
        <w:tabs>
          <w:tab w:val="left" w:pos="6692"/>
        </w:tabs>
        <w:jc w:val="center"/>
        <w:rPr>
          <w:rFonts w:ascii="Trebuchet MS" w:hAnsi="Trebuchet MS"/>
          <w:b/>
          <w:sz w:val="32"/>
        </w:rPr>
      </w:pPr>
    </w:p>
    <w:p w14:paraId="06E0BC0E" w14:textId="77777777" w:rsidR="007640FE" w:rsidRDefault="007640FE" w:rsidP="007640FE">
      <w:pPr>
        <w:tabs>
          <w:tab w:val="left" w:pos="6692"/>
        </w:tabs>
        <w:jc w:val="center"/>
        <w:rPr>
          <w:rFonts w:ascii="Trebuchet MS" w:hAnsi="Trebuchet MS"/>
          <w:b/>
          <w:sz w:val="32"/>
        </w:rPr>
      </w:pPr>
    </w:p>
    <w:p w14:paraId="769B236C" w14:textId="77777777" w:rsidR="007640FE" w:rsidRDefault="007640FE" w:rsidP="007640FE">
      <w:pPr>
        <w:tabs>
          <w:tab w:val="left" w:pos="6692"/>
        </w:tabs>
        <w:jc w:val="center"/>
        <w:rPr>
          <w:rFonts w:ascii="Trebuchet MS" w:hAnsi="Trebuchet MS"/>
          <w:b/>
          <w:sz w:val="32"/>
        </w:rPr>
      </w:pPr>
    </w:p>
    <w:p w14:paraId="38AAEB3C" w14:textId="77777777" w:rsidR="007640FE" w:rsidRDefault="007640FE" w:rsidP="007640FE">
      <w:pPr>
        <w:tabs>
          <w:tab w:val="left" w:pos="6692"/>
        </w:tabs>
        <w:jc w:val="center"/>
        <w:rPr>
          <w:rFonts w:ascii="Trebuchet MS" w:hAnsi="Trebuchet MS"/>
          <w:b/>
          <w:sz w:val="32"/>
        </w:rPr>
      </w:pPr>
    </w:p>
    <w:p w14:paraId="100F2029" w14:textId="77777777" w:rsidR="007640FE" w:rsidRDefault="007640FE" w:rsidP="007640FE">
      <w:pPr>
        <w:tabs>
          <w:tab w:val="left" w:pos="6692"/>
        </w:tabs>
        <w:jc w:val="center"/>
        <w:rPr>
          <w:rFonts w:ascii="Trebuchet MS" w:hAnsi="Trebuchet MS"/>
          <w:b/>
          <w:sz w:val="32"/>
        </w:rPr>
      </w:pPr>
    </w:p>
    <w:p w14:paraId="2F5183B0" w14:textId="77777777" w:rsidR="007640FE" w:rsidRDefault="007640FE" w:rsidP="007640FE">
      <w:pPr>
        <w:tabs>
          <w:tab w:val="left" w:pos="6692"/>
        </w:tabs>
        <w:jc w:val="center"/>
        <w:rPr>
          <w:rFonts w:ascii="Trebuchet MS" w:hAnsi="Trebuchet MS"/>
          <w:b/>
          <w:sz w:val="32"/>
        </w:rPr>
      </w:pPr>
    </w:p>
    <w:p w14:paraId="6535B2A7" w14:textId="77777777" w:rsidR="007640FE" w:rsidRDefault="007640FE" w:rsidP="007640FE">
      <w:pPr>
        <w:tabs>
          <w:tab w:val="left" w:pos="6692"/>
        </w:tabs>
        <w:jc w:val="center"/>
        <w:rPr>
          <w:rFonts w:ascii="Trebuchet MS" w:hAnsi="Trebuchet MS"/>
          <w:b/>
          <w:sz w:val="32"/>
        </w:rPr>
      </w:pPr>
    </w:p>
    <w:p w14:paraId="5813A7F4" w14:textId="77777777" w:rsidR="007640FE" w:rsidRDefault="007640FE" w:rsidP="007640FE">
      <w:pPr>
        <w:tabs>
          <w:tab w:val="left" w:pos="6692"/>
        </w:tabs>
        <w:jc w:val="center"/>
        <w:rPr>
          <w:rFonts w:ascii="Trebuchet MS" w:hAnsi="Trebuchet MS"/>
          <w:b/>
          <w:sz w:val="32"/>
        </w:rPr>
      </w:pPr>
    </w:p>
    <w:p w14:paraId="051F1C14" w14:textId="77777777" w:rsidR="007640FE" w:rsidRDefault="007640FE" w:rsidP="007640FE">
      <w:pPr>
        <w:tabs>
          <w:tab w:val="left" w:pos="6692"/>
        </w:tabs>
        <w:jc w:val="center"/>
        <w:rPr>
          <w:rFonts w:ascii="Trebuchet MS" w:hAnsi="Trebuchet MS"/>
          <w:b/>
          <w:sz w:val="32"/>
        </w:rPr>
      </w:pPr>
    </w:p>
    <w:p w14:paraId="1584D5FA" w14:textId="77777777" w:rsidR="007640FE" w:rsidRDefault="007640FE" w:rsidP="007640FE">
      <w:pPr>
        <w:tabs>
          <w:tab w:val="left" w:pos="6692"/>
        </w:tabs>
        <w:jc w:val="center"/>
        <w:rPr>
          <w:rFonts w:ascii="Trebuchet MS" w:hAnsi="Trebuchet MS"/>
          <w:b/>
          <w:sz w:val="32"/>
        </w:rPr>
      </w:pPr>
    </w:p>
    <w:p w14:paraId="24119FD4" w14:textId="77777777" w:rsidR="007640FE" w:rsidRDefault="007640FE" w:rsidP="007640FE">
      <w:pPr>
        <w:tabs>
          <w:tab w:val="left" w:pos="6692"/>
        </w:tabs>
        <w:jc w:val="center"/>
        <w:rPr>
          <w:rFonts w:ascii="Trebuchet MS" w:hAnsi="Trebuchet MS"/>
          <w:b/>
          <w:sz w:val="32"/>
        </w:rPr>
      </w:pPr>
    </w:p>
    <w:p w14:paraId="532D50D8" w14:textId="77777777" w:rsidR="007640FE" w:rsidRDefault="007640FE" w:rsidP="007640FE">
      <w:pPr>
        <w:tabs>
          <w:tab w:val="left" w:pos="6692"/>
        </w:tabs>
        <w:jc w:val="center"/>
        <w:rPr>
          <w:rFonts w:ascii="Trebuchet MS" w:hAnsi="Trebuchet MS"/>
          <w:b/>
          <w:sz w:val="32"/>
        </w:rPr>
      </w:pPr>
    </w:p>
    <w:p w14:paraId="0C835D97" w14:textId="77777777" w:rsidR="007640FE" w:rsidRDefault="007640FE" w:rsidP="007640FE">
      <w:pPr>
        <w:tabs>
          <w:tab w:val="left" w:pos="6692"/>
        </w:tabs>
        <w:jc w:val="center"/>
        <w:rPr>
          <w:rFonts w:ascii="Trebuchet MS" w:hAnsi="Trebuchet MS"/>
          <w:b/>
          <w:sz w:val="32"/>
        </w:rPr>
      </w:pPr>
      <w:r>
        <w:rPr>
          <w:noProof/>
          <w:lang w:eastAsia="en-GB"/>
        </w:rPr>
        <w:lastRenderedPageBreak/>
        <w:drawing>
          <wp:inline distT="0" distB="0" distL="0" distR="0" wp14:anchorId="23681B68" wp14:editId="6BF036E6">
            <wp:extent cx="7477760" cy="5398135"/>
            <wp:effectExtent l="0" t="0" r="8890" b="0"/>
            <wp:docPr id="1" name="Picture 1" descr="CCF18062014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F18062014_0000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77760" cy="5398135"/>
                    </a:xfrm>
                    <a:prstGeom prst="rect">
                      <a:avLst/>
                    </a:prstGeom>
                    <a:noFill/>
                    <a:ln>
                      <a:noFill/>
                    </a:ln>
                  </pic:spPr>
                </pic:pic>
              </a:graphicData>
            </a:graphic>
          </wp:inline>
        </w:drawing>
      </w:r>
    </w:p>
    <w:p w14:paraId="26AA2BA5" w14:textId="77777777" w:rsidR="007640FE" w:rsidRPr="00495BD4" w:rsidRDefault="007640FE" w:rsidP="007640FE">
      <w:pPr>
        <w:tabs>
          <w:tab w:val="left" w:pos="6692"/>
        </w:tabs>
        <w:jc w:val="both"/>
        <w:rPr>
          <w:rFonts w:ascii="Arial" w:hAnsi="Arial" w:cs="Arial"/>
          <w:b/>
          <w:color w:val="0000FF"/>
          <w:sz w:val="32"/>
        </w:rPr>
      </w:pPr>
      <w:r>
        <w:rPr>
          <w:rFonts w:ascii="Trebuchet MS" w:hAnsi="Trebuchet MS"/>
          <w:b/>
          <w:sz w:val="32"/>
        </w:rPr>
        <w:br w:type="page"/>
      </w:r>
      <w:r w:rsidRPr="00112726">
        <w:rPr>
          <w:rFonts w:ascii="Arial" w:hAnsi="Arial" w:cs="Arial"/>
          <w:b/>
          <w:sz w:val="32"/>
        </w:rPr>
        <w:lastRenderedPageBreak/>
        <w:t>2</w:t>
      </w:r>
      <w:r>
        <w:rPr>
          <w:rFonts w:ascii="Arial" w:hAnsi="Arial" w:cs="Arial"/>
          <w:b/>
          <w:sz w:val="32"/>
        </w:rPr>
        <w:t>A</w:t>
      </w:r>
      <w:r w:rsidRPr="00112726">
        <w:rPr>
          <w:rFonts w:ascii="Arial" w:hAnsi="Arial" w:cs="Arial"/>
          <w:b/>
          <w:sz w:val="32"/>
        </w:rPr>
        <w:t xml:space="preserve"> Local Volunteers/flood wardens</w:t>
      </w:r>
      <w:r>
        <w:rPr>
          <w:rFonts w:ascii="Arial" w:hAnsi="Arial" w:cs="Arial"/>
          <w:b/>
          <w:sz w:val="32"/>
        </w:rPr>
        <w:t xml:space="preserve">  </w:t>
      </w:r>
    </w:p>
    <w:p w14:paraId="69591ED9" w14:textId="77777777" w:rsidR="007640FE" w:rsidRPr="00112726" w:rsidRDefault="007640FE" w:rsidP="007640FE">
      <w:pPr>
        <w:tabs>
          <w:tab w:val="left" w:pos="6692"/>
        </w:tabs>
        <w:jc w:val="both"/>
        <w:rPr>
          <w:rFonts w:ascii="Arial" w:hAnsi="Arial" w:cs="Arial"/>
        </w:rPr>
      </w:pPr>
    </w:p>
    <w:p w14:paraId="1B0156BB" w14:textId="77777777" w:rsidR="007640FE" w:rsidRDefault="007640FE" w:rsidP="007640FE">
      <w:pPr>
        <w:tabs>
          <w:tab w:val="left" w:pos="6692"/>
        </w:tabs>
        <w:jc w:val="both"/>
        <w:rPr>
          <w:rFonts w:ascii="Arial" w:hAnsi="Arial" w:cs="Arial"/>
          <w:b/>
        </w:rPr>
      </w:pPr>
      <w:r>
        <w:rPr>
          <w:rFonts w:ascii="Arial" w:hAnsi="Arial" w:cs="Arial"/>
        </w:rPr>
        <w:t>V</w:t>
      </w:r>
      <w:r w:rsidRPr="00112726">
        <w:rPr>
          <w:rFonts w:ascii="Arial" w:hAnsi="Arial" w:cs="Arial"/>
        </w:rPr>
        <w:t xml:space="preserve">olunteers could be registered on the Environment Agency’s Floodline Warnings Direct service so they receive the flood warnings. </w:t>
      </w:r>
      <w:r w:rsidRPr="00112726">
        <w:rPr>
          <w:rFonts w:ascii="Arial" w:hAnsi="Arial" w:cs="Arial"/>
          <w:b/>
        </w:rPr>
        <w:t>Volunteers must not put their own life at risk.</w:t>
      </w:r>
    </w:p>
    <w:p w14:paraId="1D690CFE" w14:textId="77777777" w:rsidR="007640FE" w:rsidRDefault="007640FE" w:rsidP="007640FE">
      <w:pPr>
        <w:tabs>
          <w:tab w:val="left" w:pos="6692"/>
        </w:tabs>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4694"/>
        <w:gridCol w:w="1863"/>
        <w:gridCol w:w="1908"/>
        <w:gridCol w:w="3493"/>
      </w:tblGrid>
      <w:tr w:rsidR="007640FE" w:rsidRPr="00B73AB2" w14:paraId="01008DDC" w14:textId="77777777" w:rsidTr="00D163A8">
        <w:tc>
          <w:tcPr>
            <w:tcW w:w="2774" w:type="dxa"/>
          </w:tcPr>
          <w:p w14:paraId="62242392" w14:textId="77777777" w:rsidR="007640FE" w:rsidRPr="00B73AB2" w:rsidRDefault="007640FE" w:rsidP="00D163A8">
            <w:pPr>
              <w:jc w:val="center"/>
              <w:rPr>
                <w:rFonts w:ascii="Arial" w:hAnsi="Arial" w:cs="Arial"/>
                <w:b/>
                <w:sz w:val="22"/>
                <w:szCs w:val="22"/>
              </w:rPr>
            </w:pPr>
            <w:r w:rsidRPr="00B73AB2">
              <w:rPr>
                <w:rFonts w:ascii="Arial" w:hAnsi="Arial" w:cs="Arial"/>
                <w:b/>
                <w:sz w:val="22"/>
                <w:szCs w:val="22"/>
              </w:rPr>
              <w:t>Area</w:t>
            </w:r>
          </w:p>
        </w:tc>
        <w:tc>
          <w:tcPr>
            <w:tcW w:w="4845" w:type="dxa"/>
          </w:tcPr>
          <w:p w14:paraId="1F7573D4" w14:textId="77777777" w:rsidR="007640FE" w:rsidRPr="00B73AB2" w:rsidRDefault="007640FE" w:rsidP="00D163A8">
            <w:pPr>
              <w:jc w:val="center"/>
              <w:rPr>
                <w:rFonts w:ascii="Arial" w:hAnsi="Arial" w:cs="Arial"/>
                <w:b/>
                <w:sz w:val="22"/>
                <w:szCs w:val="22"/>
              </w:rPr>
            </w:pPr>
            <w:r w:rsidRPr="00B73AB2">
              <w:rPr>
                <w:rFonts w:ascii="Arial" w:hAnsi="Arial" w:cs="Arial"/>
                <w:b/>
                <w:sz w:val="22"/>
                <w:szCs w:val="22"/>
              </w:rPr>
              <w:t>Name &amp; Address</w:t>
            </w:r>
          </w:p>
        </w:tc>
        <w:tc>
          <w:tcPr>
            <w:tcW w:w="1886" w:type="dxa"/>
          </w:tcPr>
          <w:p w14:paraId="77E9530B" w14:textId="77777777" w:rsidR="007640FE" w:rsidRPr="00B73AB2" w:rsidRDefault="007640FE" w:rsidP="00D163A8">
            <w:pPr>
              <w:jc w:val="center"/>
              <w:rPr>
                <w:rFonts w:ascii="Arial" w:hAnsi="Arial" w:cs="Arial"/>
                <w:b/>
                <w:sz w:val="22"/>
                <w:szCs w:val="22"/>
              </w:rPr>
            </w:pPr>
            <w:r w:rsidRPr="00B73AB2">
              <w:rPr>
                <w:rFonts w:ascii="Arial" w:hAnsi="Arial" w:cs="Arial"/>
                <w:b/>
                <w:sz w:val="22"/>
                <w:szCs w:val="22"/>
              </w:rPr>
              <w:t>Telephone Day</w:t>
            </w:r>
          </w:p>
        </w:tc>
        <w:tc>
          <w:tcPr>
            <w:tcW w:w="1943" w:type="dxa"/>
          </w:tcPr>
          <w:p w14:paraId="4D23D4B1" w14:textId="77777777" w:rsidR="007640FE" w:rsidRPr="00B73AB2" w:rsidRDefault="007640FE" w:rsidP="00D163A8">
            <w:pPr>
              <w:jc w:val="center"/>
              <w:rPr>
                <w:rFonts w:ascii="Arial" w:hAnsi="Arial" w:cs="Arial"/>
                <w:b/>
                <w:sz w:val="22"/>
                <w:szCs w:val="22"/>
              </w:rPr>
            </w:pPr>
            <w:r w:rsidRPr="00B73AB2">
              <w:rPr>
                <w:rFonts w:ascii="Arial" w:hAnsi="Arial" w:cs="Arial"/>
                <w:b/>
                <w:sz w:val="22"/>
                <w:szCs w:val="22"/>
              </w:rPr>
              <w:t>Tel Evening</w:t>
            </w:r>
          </w:p>
        </w:tc>
        <w:tc>
          <w:tcPr>
            <w:tcW w:w="3606" w:type="dxa"/>
          </w:tcPr>
          <w:p w14:paraId="72A36257" w14:textId="77777777" w:rsidR="007640FE" w:rsidRPr="00B73AB2" w:rsidRDefault="007640FE" w:rsidP="00D163A8">
            <w:pPr>
              <w:jc w:val="center"/>
              <w:rPr>
                <w:rFonts w:ascii="Arial" w:hAnsi="Arial" w:cs="Arial"/>
                <w:b/>
                <w:sz w:val="22"/>
                <w:szCs w:val="22"/>
              </w:rPr>
            </w:pPr>
            <w:r w:rsidRPr="00B73AB2">
              <w:rPr>
                <w:rFonts w:ascii="Arial" w:hAnsi="Arial" w:cs="Arial"/>
                <w:b/>
                <w:sz w:val="22"/>
                <w:szCs w:val="22"/>
              </w:rPr>
              <w:t>Email</w:t>
            </w:r>
          </w:p>
        </w:tc>
      </w:tr>
      <w:tr w:rsidR="007640FE" w:rsidRPr="00B73AB2" w14:paraId="3E62A468" w14:textId="77777777" w:rsidTr="00D163A8">
        <w:tc>
          <w:tcPr>
            <w:tcW w:w="2774" w:type="dxa"/>
          </w:tcPr>
          <w:p w14:paraId="0D4ED3EB" w14:textId="77777777" w:rsidR="007640FE" w:rsidRPr="00B73AB2" w:rsidRDefault="007640FE" w:rsidP="00D163A8">
            <w:pPr>
              <w:rPr>
                <w:rFonts w:ascii="Arial" w:hAnsi="Arial" w:cs="Arial"/>
                <w:b/>
                <w:sz w:val="22"/>
                <w:szCs w:val="22"/>
              </w:rPr>
            </w:pPr>
            <w:r w:rsidRPr="00B73AB2">
              <w:rPr>
                <w:rFonts w:ascii="Arial" w:hAnsi="Arial" w:cs="Arial"/>
                <w:b/>
                <w:sz w:val="22"/>
                <w:szCs w:val="22"/>
              </w:rPr>
              <w:t>Area 1</w:t>
            </w:r>
          </w:p>
          <w:p w14:paraId="24248B2E" w14:textId="77777777" w:rsidR="007640FE" w:rsidRPr="00B73AB2" w:rsidRDefault="007640FE" w:rsidP="00D163A8">
            <w:pPr>
              <w:rPr>
                <w:rFonts w:ascii="Arial" w:hAnsi="Arial" w:cs="Arial"/>
                <w:sz w:val="22"/>
                <w:szCs w:val="22"/>
              </w:rPr>
            </w:pPr>
            <w:smartTag w:uri="urn:schemas-microsoft-com:office:smarttags" w:element="Street">
              <w:smartTag w:uri="urn:schemas-microsoft-com:office:smarttags" w:element="address">
                <w:r w:rsidRPr="00B73AB2">
                  <w:rPr>
                    <w:rFonts w:ascii="Arial" w:hAnsi="Arial" w:cs="Arial"/>
                    <w:sz w:val="22"/>
                    <w:szCs w:val="22"/>
                  </w:rPr>
                  <w:t>Waterloo Place</w:t>
                </w:r>
              </w:smartTag>
            </w:smartTag>
          </w:p>
          <w:p w14:paraId="28FC3A84" w14:textId="77777777" w:rsidR="007640FE" w:rsidRPr="00B73AB2" w:rsidRDefault="007640FE" w:rsidP="00D163A8">
            <w:pPr>
              <w:rPr>
                <w:rFonts w:ascii="Arial" w:hAnsi="Arial" w:cs="Arial"/>
                <w:sz w:val="22"/>
                <w:szCs w:val="22"/>
              </w:rPr>
            </w:pPr>
            <w:smartTag w:uri="urn:schemas-microsoft-com:office:smarttags" w:element="Street">
              <w:smartTag w:uri="urn:schemas-microsoft-com:office:smarttags" w:element="address">
                <w:r w:rsidRPr="00B73AB2">
                  <w:rPr>
                    <w:rFonts w:ascii="Arial" w:hAnsi="Arial" w:cs="Arial"/>
                    <w:sz w:val="22"/>
                    <w:szCs w:val="22"/>
                  </w:rPr>
                  <w:t>Duncombe Street</w:t>
                </w:r>
              </w:smartTag>
            </w:smartTag>
          </w:p>
        </w:tc>
        <w:tc>
          <w:tcPr>
            <w:tcW w:w="4845" w:type="dxa"/>
          </w:tcPr>
          <w:p w14:paraId="44D4E741" w14:textId="69F9EB74" w:rsidR="007640FE" w:rsidRPr="00B73AB2" w:rsidRDefault="007640FE" w:rsidP="00D163A8">
            <w:pPr>
              <w:rPr>
                <w:rFonts w:ascii="Arial" w:hAnsi="Arial" w:cs="Arial"/>
                <w:sz w:val="22"/>
                <w:szCs w:val="22"/>
              </w:rPr>
            </w:pPr>
          </w:p>
        </w:tc>
        <w:tc>
          <w:tcPr>
            <w:tcW w:w="1886" w:type="dxa"/>
          </w:tcPr>
          <w:p w14:paraId="2F2916F5" w14:textId="43B3F63A" w:rsidR="007640FE" w:rsidRPr="00B73AB2" w:rsidRDefault="007640FE" w:rsidP="00D163A8">
            <w:pPr>
              <w:rPr>
                <w:rFonts w:ascii="Arial" w:hAnsi="Arial" w:cs="Arial"/>
                <w:sz w:val="22"/>
                <w:szCs w:val="22"/>
              </w:rPr>
            </w:pPr>
          </w:p>
        </w:tc>
        <w:tc>
          <w:tcPr>
            <w:tcW w:w="1943" w:type="dxa"/>
          </w:tcPr>
          <w:p w14:paraId="566274D7" w14:textId="77777777" w:rsidR="007640FE" w:rsidRPr="00B73AB2" w:rsidRDefault="007640FE" w:rsidP="00D163A8">
            <w:pPr>
              <w:rPr>
                <w:rFonts w:ascii="Arial" w:hAnsi="Arial" w:cs="Arial"/>
                <w:sz w:val="22"/>
                <w:szCs w:val="22"/>
              </w:rPr>
            </w:pPr>
          </w:p>
        </w:tc>
        <w:tc>
          <w:tcPr>
            <w:tcW w:w="3606" w:type="dxa"/>
          </w:tcPr>
          <w:p w14:paraId="1A295305" w14:textId="5BE0373D" w:rsidR="007640FE" w:rsidRPr="00B73AB2" w:rsidRDefault="007640FE" w:rsidP="00D163A8">
            <w:pPr>
              <w:rPr>
                <w:rFonts w:ascii="Arial" w:hAnsi="Arial" w:cs="Arial"/>
                <w:sz w:val="22"/>
                <w:szCs w:val="22"/>
                <w:u w:val="single"/>
              </w:rPr>
            </w:pPr>
          </w:p>
        </w:tc>
      </w:tr>
      <w:tr w:rsidR="007640FE" w:rsidRPr="00B73AB2" w14:paraId="1570D064" w14:textId="77777777" w:rsidTr="00D163A8">
        <w:tc>
          <w:tcPr>
            <w:tcW w:w="2774" w:type="dxa"/>
          </w:tcPr>
          <w:p w14:paraId="694A0F75" w14:textId="77777777" w:rsidR="007640FE" w:rsidRPr="00B73AB2" w:rsidRDefault="007640FE" w:rsidP="00D163A8">
            <w:pPr>
              <w:rPr>
                <w:rFonts w:ascii="Arial" w:hAnsi="Arial" w:cs="Arial"/>
                <w:b/>
                <w:sz w:val="22"/>
                <w:szCs w:val="22"/>
              </w:rPr>
            </w:pPr>
            <w:r w:rsidRPr="00B73AB2">
              <w:rPr>
                <w:rFonts w:ascii="Arial" w:hAnsi="Arial" w:cs="Arial"/>
                <w:b/>
                <w:sz w:val="22"/>
                <w:szCs w:val="22"/>
              </w:rPr>
              <w:t>Area 2</w:t>
            </w:r>
          </w:p>
          <w:p w14:paraId="593FE800" w14:textId="77777777" w:rsidR="007640FE" w:rsidRPr="00B73AB2" w:rsidRDefault="007640FE" w:rsidP="00D163A8">
            <w:pPr>
              <w:rPr>
                <w:rFonts w:ascii="Arial" w:hAnsi="Arial" w:cs="Arial"/>
                <w:sz w:val="22"/>
                <w:szCs w:val="22"/>
              </w:rPr>
            </w:pPr>
            <w:r w:rsidRPr="00B73AB2">
              <w:rPr>
                <w:rFonts w:ascii="Arial" w:hAnsi="Arial" w:cs="Arial"/>
                <w:sz w:val="22"/>
                <w:szCs w:val="22"/>
              </w:rPr>
              <w:t xml:space="preserve">Church Mews </w:t>
            </w:r>
          </w:p>
          <w:p w14:paraId="03B42271" w14:textId="77777777" w:rsidR="007640FE" w:rsidRPr="00B73AB2" w:rsidRDefault="007640FE" w:rsidP="00D163A8">
            <w:pPr>
              <w:rPr>
                <w:rFonts w:ascii="Arial" w:hAnsi="Arial" w:cs="Arial"/>
                <w:sz w:val="22"/>
                <w:szCs w:val="22"/>
              </w:rPr>
            </w:pPr>
            <w:r w:rsidRPr="00B73AB2">
              <w:rPr>
                <w:rFonts w:ascii="Arial" w:hAnsi="Arial" w:cs="Arial"/>
                <w:sz w:val="22"/>
                <w:szCs w:val="22"/>
              </w:rPr>
              <w:t xml:space="preserve">Church Close </w:t>
            </w:r>
          </w:p>
          <w:p w14:paraId="309A05BE" w14:textId="77777777" w:rsidR="007640FE" w:rsidRPr="00B73AB2" w:rsidRDefault="007640FE" w:rsidP="00D163A8">
            <w:pPr>
              <w:rPr>
                <w:rFonts w:ascii="Arial" w:hAnsi="Arial" w:cs="Arial"/>
                <w:sz w:val="22"/>
                <w:szCs w:val="22"/>
              </w:rPr>
            </w:pPr>
            <w:smartTag w:uri="urn:schemas-microsoft-com:office:smarttags" w:element="Street">
              <w:smartTag w:uri="urn:schemas-microsoft-com:office:smarttags" w:element="address">
                <w:r w:rsidRPr="00B73AB2">
                  <w:rPr>
                    <w:rFonts w:ascii="Arial" w:hAnsi="Arial" w:cs="Arial"/>
                    <w:sz w:val="22"/>
                    <w:szCs w:val="22"/>
                  </w:rPr>
                  <w:t>Church Street</w:t>
                </w:r>
              </w:smartTag>
            </w:smartTag>
          </w:p>
        </w:tc>
        <w:tc>
          <w:tcPr>
            <w:tcW w:w="4845" w:type="dxa"/>
          </w:tcPr>
          <w:p w14:paraId="35B95E6C" w14:textId="7A32770B" w:rsidR="007640FE" w:rsidRPr="00B73AB2" w:rsidRDefault="007640FE" w:rsidP="00D163A8">
            <w:pPr>
              <w:rPr>
                <w:rFonts w:ascii="Arial" w:hAnsi="Arial" w:cs="Arial"/>
                <w:sz w:val="22"/>
                <w:szCs w:val="22"/>
              </w:rPr>
            </w:pPr>
          </w:p>
        </w:tc>
        <w:tc>
          <w:tcPr>
            <w:tcW w:w="1886" w:type="dxa"/>
          </w:tcPr>
          <w:p w14:paraId="2542077B" w14:textId="0431811A" w:rsidR="007640FE" w:rsidRPr="00B73AB2" w:rsidRDefault="007640FE" w:rsidP="00D163A8">
            <w:pPr>
              <w:rPr>
                <w:rFonts w:ascii="Arial" w:hAnsi="Arial" w:cs="Arial"/>
                <w:sz w:val="22"/>
                <w:szCs w:val="22"/>
              </w:rPr>
            </w:pPr>
          </w:p>
        </w:tc>
        <w:tc>
          <w:tcPr>
            <w:tcW w:w="1943" w:type="dxa"/>
          </w:tcPr>
          <w:p w14:paraId="32CC505A" w14:textId="77777777" w:rsidR="007640FE" w:rsidRPr="00B73AB2" w:rsidRDefault="007640FE" w:rsidP="00D163A8">
            <w:pPr>
              <w:rPr>
                <w:rFonts w:ascii="Arial" w:hAnsi="Arial" w:cs="Arial"/>
                <w:sz w:val="22"/>
                <w:szCs w:val="22"/>
              </w:rPr>
            </w:pPr>
          </w:p>
        </w:tc>
        <w:tc>
          <w:tcPr>
            <w:tcW w:w="3606" w:type="dxa"/>
          </w:tcPr>
          <w:p w14:paraId="1A6AFCCC" w14:textId="33CABFEC" w:rsidR="007640FE" w:rsidRPr="00B73AB2" w:rsidRDefault="007640FE" w:rsidP="00D163A8">
            <w:pPr>
              <w:rPr>
                <w:rFonts w:ascii="Arial" w:hAnsi="Arial" w:cs="Arial"/>
                <w:sz w:val="22"/>
                <w:szCs w:val="22"/>
                <w:u w:val="single"/>
              </w:rPr>
            </w:pPr>
          </w:p>
        </w:tc>
      </w:tr>
      <w:tr w:rsidR="007640FE" w:rsidRPr="00B73AB2" w14:paraId="7B2105AD" w14:textId="77777777" w:rsidTr="00D163A8">
        <w:tc>
          <w:tcPr>
            <w:tcW w:w="2774" w:type="dxa"/>
          </w:tcPr>
          <w:p w14:paraId="23F73B3C" w14:textId="77777777" w:rsidR="007640FE" w:rsidRPr="00B73AB2" w:rsidRDefault="007640FE" w:rsidP="00D163A8">
            <w:pPr>
              <w:rPr>
                <w:rFonts w:ascii="Arial" w:hAnsi="Arial" w:cs="Arial"/>
                <w:b/>
                <w:sz w:val="22"/>
                <w:szCs w:val="22"/>
              </w:rPr>
            </w:pPr>
            <w:r w:rsidRPr="00B73AB2">
              <w:rPr>
                <w:rFonts w:ascii="Arial" w:hAnsi="Arial" w:cs="Arial"/>
                <w:b/>
                <w:sz w:val="22"/>
                <w:szCs w:val="22"/>
              </w:rPr>
              <w:t>Area 3</w:t>
            </w:r>
          </w:p>
          <w:p w14:paraId="5EA83B65" w14:textId="77777777" w:rsidR="007640FE" w:rsidRPr="00B73AB2" w:rsidRDefault="007640FE" w:rsidP="00D163A8">
            <w:pPr>
              <w:rPr>
                <w:rFonts w:ascii="Arial" w:hAnsi="Arial" w:cs="Arial"/>
                <w:sz w:val="22"/>
                <w:szCs w:val="22"/>
              </w:rPr>
            </w:pPr>
            <w:r w:rsidRPr="00B73AB2">
              <w:rPr>
                <w:rFonts w:ascii="Arial" w:hAnsi="Arial" w:cs="Arial"/>
                <w:sz w:val="22"/>
                <w:szCs w:val="22"/>
              </w:rPr>
              <w:t>Bridge Street</w:t>
            </w:r>
          </w:p>
          <w:p w14:paraId="76FB8048" w14:textId="77777777" w:rsidR="007640FE" w:rsidRPr="00B73AB2" w:rsidRDefault="007640FE" w:rsidP="00D163A8">
            <w:pPr>
              <w:rPr>
                <w:rFonts w:ascii="Arial" w:hAnsi="Arial" w:cs="Arial"/>
                <w:sz w:val="22"/>
                <w:szCs w:val="22"/>
              </w:rPr>
            </w:pPr>
            <w:smartTag w:uri="urn:schemas-microsoft-com:office:smarttags" w:element="Street">
              <w:smartTag w:uri="urn:schemas-microsoft-com:office:smarttags" w:element="address">
                <w:r w:rsidRPr="00B73AB2">
                  <w:rPr>
                    <w:rFonts w:ascii="Arial" w:hAnsi="Arial" w:cs="Arial"/>
                    <w:sz w:val="22"/>
                    <w:szCs w:val="22"/>
                  </w:rPr>
                  <w:t>Duke Street</w:t>
                </w:r>
              </w:smartTag>
            </w:smartTag>
          </w:p>
          <w:p w14:paraId="29754E42" w14:textId="77777777" w:rsidR="007640FE" w:rsidRPr="00B73AB2" w:rsidRDefault="007640FE" w:rsidP="00D163A8">
            <w:pPr>
              <w:rPr>
                <w:rFonts w:ascii="Arial" w:hAnsi="Arial" w:cs="Arial"/>
                <w:sz w:val="22"/>
                <w:szCs w:val="22"/>
              </w:rPr>
            </w:pPr>
            <w:smartTag w:uri="urn:schemas-microsoft-com:office:smarttags" w:element="Street">
              <w:smartTag w:uri="urn:schemas-microsoft-com:office:smarttags" w:element="address">
                <w:r w:rsidRPr="00B73AB2">
                  <w:rPr>
                    <w:rFonts w:ascii="Arial" w:hAnsi="Arial" w:cs="Arial"/>
                    <w:sz w:val="22"/>
                    <w:szCs w:val="22"/>
                  </w:rPr>
                  <w:t>Prince of Wales Road</w:t>
                </w:r>
              </w:smartTag>
            </w:smartTag>
          </w:p>
          <w:p w14:paraId="1447F672" w14:textId="77777777" w:rsidR="007640FE" w:rsidRPr="00B73AB2" w:rsidRDefault="007640FE" w:rsidP="00D163A8">
            <w:pPr>
              <w:rPr>
                <w:rFonts w:ascii="Arial" w:hAnsi="Arial" w:cs="Arial"/>
                <w:sz w:val="22"/>
                <w:szCs w:val="22"/>
              </w:rPr>
            </w:pPr>
            <w:smartTag w:uri="urn:schemas-microsoft-com:office:smarttags" w:element="Street">
              <w:smartTag w:uri="urn:schemas-microsoft-com:office:smarttags" w:element="address">
                <w:r w:rsidRPr="00B73AB2">
                  <w:rPr>
                    <w:rFonts w:ascii="Arial" w:hAnsi="Arial" w:cs="Arial"/>
                    <w:sz w:val="22"/>
                    <w:szCs w:val="22"/>
                  </w:rPr>
                  <w:t>Mill Street</w:t>
                </w:r>
              </w:smartTag>
            </w:smartTag>
          </w:p>
        </w:tc>
        <w:tc>
          <w:tcPr>
            <w:tcW w:w="4845" w:type="dxa"/>
          </w:tcPr>
          <w:p w14:paraId="16C58B1D" w14:textId="562E70AA" w:rsidR="007640FE" w:rsidRPr="00B73AB2" w:rsidRDefault="007640FE" w:rsidP="00D163A8">
            <w:pPr>
              <w:rPr>
                <w:rFonts w:ascii="Arial" w:hAnsi="Arial" w:cs="Arial"/>
                <w:sz w:val="22"/>
                <w:szCs w:val="22"/>
              </w:rPr>
            </w:pPr>
          </w:p>
        </w:tc>
        <w:tc>
          <w:tcPr>
            <w:tcW w:w="1886" w:type="dxa"/>
          </w:tcPr>
          <w:p w14:paraId="41E8BA65" w14:textId="18497C33" w:rsidR="007640FE" w:rsidRPr="00B73AB2" w:rsidRDefault="007640FE" w:rsidP="00D163A8">
            <w:pPr>
              <w:rPr>
                <w:rFonts w:ascii="Arial" w:hAnsi="Arial" w:cs="Arial"/>
                <w:sz w:val="22"/>
                <w:szCs w:val="22"/>
              </w:rPr>
            </w:pPr>
          </w:p>
        </w:tc>
        <w:tc>
          <w:tcPr>
            <w:tcW w:w="1943" w:type="dxa"/>
          </w:tcPr>
          <w:p w14:paraId="7686802C" w14:textId="15B6939C" w:rsidR="007640FE" w:rsidRPr="00B73AB2" w:rsidRDefault="007640FE" w:rsidP="00D163A8">
            <w:pPr>
              <w:rPr>
                <w:rFonts w:ascii="Arial" w:hAnsi="Arial" w:cs="Arial"/>
                <w:sz w:val="22"/>
                <w:szCs w:val="22"/>
              </w:rPr>
            </w:pPr>
          </w:p>
        </w:tc>
        <w:tc>
          <w:tcPr>
            <w:tcW w:w="3606" w:type="dxa"/>
          </w:tcPr>
          <w:p w14:paraId="2426AF55" w14:textId="7D0DCE77" w:rsidR="007640FE" w:rsidRPr="00B73AB2" w:rsidRDefault="007640FE" w:rsidP="00D163A8">
            <w:pPr>
              <w:rPr>
                <w:rFonts w:ascii="Arial" w:hAnsi="Arial" w:cs="Arial"/>
                <w:sz w:val="22"/>
                <w:szCs w:val="22"/>
                <w:u w:val="single"/>
              </w:rPr>
            </w:pPr>
          </w:p>
        </w:tc>
      </w:tr>
      <w:tr w:rsidR="007640FE" w:rsidRPr="00B73AB2" w14:paraId="67A30C9C" w14:textId="77777777" w:rsidTr="00D163A8">
        <w:tc>
          <w:tcPr>
            <w:tcW w:w="2774" w:type="dxa"/>
          </w:tcPr>
          <w:p w14:paraId="3CE3A7B9" w14:textId="77777777" w:rsidR="007640FE" w:rsidRPr="00B73AB2" w:rsidRDefault="007640FE" w:rsidP="00D163A8">
            <w:pPr>
              <w:rPr>
                <w:rFonts w:ascii="Arial" w:hAnsi="Arial" w:cs="Arial"/>
                <w:b/>
                <w:sz w:val="22"/>
                <w:szCs w:val="22"/>
              </w:rPr>
            </w:pPr>
            <w:r w:rsidRPr="00B73AB2">
              <w:rPr>
                <w:rFonts w:ascii="Arial" w:hAnsi="Arial" w:cs="Arial"/>
                <w:b/>
                <w:sz w:val="22"/>
                <w:szCs w:val="22"/>
              </w:rPr>
              <w:t>Area 4</w:t>
            </w:r>
          </w:p>
          <w:p w14:paraId="04A63103" w14:textId="77777777" w:rsidR="007640FE" w:rsidRPr="00B73AB2" w:rsidRDefault="007640FE" w:rsidP="00D163A8">
            <w:pPr>
              <w:rPr>
                <w:rFonts w:ascii="Arial" w:hAnsi="Arial" w:cs="Arial"/>
                <w:sz w:val="22"/>
                <w:szCs w:val="22"/>
              </w:rPr>
            </w:pPr>
            <w:r w:rsidRPr="00B73AB2">
              <w:rPr>
                <w:rFonts w:ascii="Arial" w:hAnsi="Arial" w:cs="Arial"/>
                <w:sz w:val="22"/>
                <w:szCs w:val="22"/>
              </w:rPr>
              <w:t xml:space="preserve">Lower </w:t>
            </w:r>
            <w:smartTag w:uri="urn:schemas-microsoft-com:office:smarttags" w:element="Street">
              <w:smartTag w:uri="urn:schemas-microsoft-com:office:smarttags" w:element="address">
                <w:r w:rsidRPr="00B73AB2">
                  <w:rPr>
                    <w:rFonts w:ascii="Arial" w:hAnsi="Arial" w:cs="Arial"/>
                    <w:sz w:val="22"/>
                    <w:szCs w:val="22"/>
                  </w:rPr>
                  <w:t>Union Road</w:t>
                </w:r>
              </w:smartTag>
            </w:smartTag>
          </w:p>
          <w:p w14:paraId="4B422752" w14:textId="5BEE1CCB" w:rsidR="007640FE" w:rsidRPr="00B73AB2" w:rsidRDefault="007640FE" w:rsidP="00933D91">
            <w:pPr>
              <w:rPr>
                <w:rFonts w:ascii="Arial" w:hAnsi="Arial" w:cs="Arial"/>
                <w:sz w:val="22"/>
                <w:szCs w:val="22"/>
              </w:rPr>
            </w:pPr>
            <w:r w:rsidRPr="00B73AB2">
              <w:rPr>
                <w:rFonts w:ascii="Arial" w:hAnsi="Arial" w:cs="Arial"/>
                <w:sz w:val="22"/>
                <w:szCs w:val="22"/>
              </w:rPr>
              <w:t>Orchard Industrial Estate</w:t>
            </w:r>
          </w:p>
        </w:tc>
        <w:tc>
          <w:tcPr>
            <w:tcW w:w="4845" w:type="dxa"/>
          </w:tcPr>
          <w:p w14:paraId="35344829" w14:textId="2E50B62F" w:rsidR="007640FE" w:rsidRPr="00B73AB2" w:rsidRDefault="007640FE" w:rsidP="00D163A8">
            <w:pPr>
              <w:rPr>
                <w:rFonts w:ascii="Arial" w:hAnsi="Arial" w:cs="Arial"/>
                <w:sz w:val="22"/>
                <w:szCs w:val="22"/>
              </w:rPr>
            </w:pPr>
          </w:p>
        </w:tc>
        <w:tc>
          <w:tcPr>
            <w:tcW w:w="1886" w:type="dxa"/>
          </w:tcPr>
          <w:p w14:paraId="7CB24723" w14:textId="4EA5162E" w:rsidR="007640FE" w:rsidRPr="00B73AB2" w:rsidRDefault="007640FE" w:rsidP="00D163A8">
            <w:pPr>
              <w:rPr>
                <w:rFonts w:ascii="Arial" w:hAnsi="Arial" w:cs="Arial"/>
                <w:sz w:val="22"/>
                <w:szCs w:val="22"/>
              </w:rPr>
            </w:pPr>
          </w:p>
        </w:tc>
        <w:tc>
          <w:tcPr>
            <w:tcW w:w="1943" w:type="dxa"/>
          </w:tcPr>
          <w:p w14:paraId="5E5FFC0E" w14:textId="77777777" w:rsidR="007640FE" w:rsidRPr="00B73AB2" w:rsidRDefault="007640FE" w:rsidP="00D163A8">
            <w:pPr>
              <w:rPr>
                <w:rFonts w:ascii="Arial" w:hAnsi="Arial" w:cs="Arial"/>
                <w:sz w:val="22"/>
                <w:szCs w:val="22"/>
              </w:rPr>
            </w:pPr>
          </w:p>
        </w:tc>
        <w:tc>
          <w:tcPr>
            <w:tcW w:w="3606" w:type="dxa"/>
          </w:tcPr>
          <w:p w14:paraId="47F6F1B2" w14:textId="77777777" w:rsidR="007640FE" w:rsidRPr="00B73AB2" w:rsidRDefault="007640FE" w:rsidP="00D163A8">
            <w:pPr>
              <w:rPr>
                <w:rFonts w:ascii="Arial" w:hAnsi="Arial" w:cs="Arial"/>
                <w:sz w:val="22"/>
                <w:szCs w:val="22"/>
                <w:u w:val="single"/>
              </w:rPr>
            </w:pPr>
          </w:p>
        </w:tc>
      </w:tr>
      <w:tr w:rsidR="007640FE" w:rsidRPr="00B73AB2" w14:paraId="23D44895" w14:textId="77777777" w:rsidTr="00D163A8">
        <w:tc>
          <w:tcPr>
            <w:tcW w:w="2774" w:type="dxa"/>
          </w:tcPr>
          <w:p w14:paraId="7527996E" w14:textId="77777777" w:rsidR="007640FE" w:rsidRPr="00B73AB2" w:rsidRDefault="007640FE" w:rsidP="00D163A8">
            <w:pPr>
              <w:rPr>
                <w:rFonts w:ascii="Arial" w:hAnsi="Arial" w:cs="Arial"/>
                <w:b/>
                <w:sz w:val="22"/>
                <w:szCs w:val="22"/>
              </w:rPr>
            </w:pPr>
            <w:r w:rsidRPr="00B73AB2">
              <w:rPr>
                <w:rFonts w:ascii="Arial" w:hAnsi="Arial" w:cs="Arial"/>
                <w:b/>
                <w:sz w:val="22"/>
                <w:szCs w:val="22"/>
              </w:rPr>
              <w:t>Area 5</w:t>
            </w:r>
          </w:p>
          <w:p w14:paraId="0B360C39" w14:textId="77777777" w:rsidR="007640FE" w:rsidRPr="00B73AB2" w:rsidRDefault="007640FE" w:rsidP="00D163A8">
            <w:pPr>
              <w:rPr>
                <w:rFonts w:ascii="Arial" w:hAnsi="Arial" w:cs="Arial"/>
                <w:sz w:val="22"/>
                <w:szCs w:val="22"/>
              </w:rPr>
            </w:pPr>
            <w:smartTag w:uri="urn:schemas-microsoft-com:office:smarttags" w:element="Street">
              <w:smartTag w:uri="urn:schemas-microsoft-com:office:smarttags" w:element="address">
                <w:r w:rsidRPr="00B73AB2">
                  <w:rPr>
                    <w:rFonts w:ascii="Arial" w:hAnsi="Arial" w:cs="Arial"/>
                    <w:sz w:val="22"/>
                    <w:szCs w:val="22"/>
                  </w:rPr>
                  <w:t>Baptist Lane</w:t>
                </w:r>
              </w:smartTag>
            </w:smartTag>
            <w:r w:rsidRPr="00B73AB2">
              <w:rPr>
                <w:rFonts w:ascii="Arial" w:hAnsi="Arial" w:cs="Arial"/>
                <w:sz w:val="22"/>
                <w:szCs w:val="22"/>
              </w:rPr>
              <w:t xml:space="preserve">, off </w:t>
            </w:r>
            <w:smartTag w:uri="urn:schemas-microsoft-com:office:smarttags" w:element="place">
              <w:r w:rsidRPr="00B73AB2">
                <w:rPr>
                  <w:rFonts w:ascii="Arial" w:hAnsi="Arial" w:cs="Arial"/>
                  <w:sz w:val="22"/>
                  <w:szCs w:val="22"/>
                </w:rPr>
                <w:t>Western Backway</w:t>
              </w:r>
            </w:smartTag>
          </w:p>
        </w:tc>
        <w:tc>
          <w:tcPr>
            <w:tcW w:w="4845" w:type="dxa"/>
          </w:tcPr>
          <w:p w14:paraId="337F928B" w14:textId="77777777" w:rsidR="007640FE" w:rsidRPr="00B73AB2" w:rsidRDefault="007640FE" w:rsidP="00D163A8">
            <w:pPr>
              <w:rPr>
                <w:rFonts w:ascii="Arial" w:hAnsi="Arial" w:cs="Arial"/>
                <w:sz w:val="22"/>
                <w:szCs w:val="22"/>
              </w:rPr>
            </w:pPr>
          </w:p>
        </w:tc>
        <w:tc>
          <w:tcPr>
            <w:tcW w:w="1886" w:type="dxa"/>
          </w:tcPr>
          <w:p w14:paraId="40259BF0" w14:textId="77777777" w:rsidR="007640FE" w:rsidRPr="00B73AB2" w:rsidRDefault="007640FE" w:rsidP="00D163A8">
            <w:pPr>
              <w:rPr>
                <w:rFonts w:ascii="Arial" w:hAnsi="Arial" w:cs="Arial"/>
                <w:sz w:val="22"/>
                <w:szCs w:val="22"/>
              </w:rPr>
            </w:pPr>
          </w:p>
        </w:tc>
        <w:tc>
          <w:tcPr>
            <w:tcW w:w="1943" w:type="dxa"/>
          </w:tcPr>
          <w:p w14:paraId="7DDC1DED" w14:textId="77777777" w:rsidR="007640FE" w:rsidRPr="00B73AB2" w:rsidRDefault="007640FE" w:rsidP="00D163A8">
            <w:pPr>
              <w:rPr>
                <w:rFonts w:ascii="Arial" w:hAnsi="Arial" w:cs="Arial"/>
                <w:sz w:val="22"/>
                <w:szCs w:val="22"/>
              </w:rPr>
            </w:pPr>
          </w:p>
        </w:tc>
        <w:tc>
          <w:tcPr>
            <w:tcW w:w="3606" w:type="dxa"/>
          </w:tcPr>
          <w:p w14:paraId="007501D7" w14:textId="77777777" w:rsidR="007640FE" w:rsidRPr="00B73AB2" w:rsidRDefault="007640FE" w:rsidP="00D163A8">
            <w:pPr>
              <w:rPr>
                <w:rFonts w:ascii="Arial" w:hAnsi="Arial" w:cs="Arial"/>
                <w:sz w:val="22"/>
                <w:szCs w:val="22"/>
              </w:rPr>
            </w:pPr>
          </w:p>
        </w:tc>
      </w:tr>
      <w:tr w:rsidR="007640FE" w:rsidRPr="00B73AB2" w14:paraId="10B84BAD" w14:textId="77777777" w:rsidTr="00D163A8">
        <w:tc>
          <w:tcPr>
            <w:tcW w:w="2774" w:type="dxa"/>
          </w:tcPr>
          <w:p w14:paraId="21F14DCE" w14:textId="77777777" w:rsidR="007640FE" w:rsidRPr="00B73AB2" w:rsidRDefault="007640FE" w:rsidP="00D163A8">
            <w:pPr>
              <w:rPr>
                <w:rFonts w:ascii="Arial" w:hAnsi="Arial" w:cs="Arial"/>
                <w:b/>
                <w:sz w:val="22"/>
                <w:szCs w:val="22"/>
              </w:rPr>
            </w:pPr>
            <w:r w:rsidRPr="00B73AB2">
              <w:rPr>
                <w:rFonts w:ascii="Arial" w:hAnsi="Arial" w:cs="Arial"/>
                <w:b/>
                <w:sz w:val="22"/>
                <w:szCs w:val="22"/>
              </w:rPr>
              <w:t>Area 6</w:t>
            </w:r>
          </w:p>
          <w:p w14:paraId="4142965D" w14:textId="77777777" w:rsidR="007640FE" w:rsidRPr="00B73AB2" w:rsidRDefault="007640FE" w:rsidP="00D163A8">
            <w:pPr>
              <w:rPr>
                <w:rFonts w:ascii="Arial" w:hAnsi="Arial" w:cs="Arial"/>
                <w:sz w:val="22"/>
                <w:szCs w:val="22"/>
              </w:rPr>
            </w:pPr>
            <w:smartTag w:uri="urn:schemas-microsoft-com:office:smarttags" w:element="Street">
              <w:smartTag w:uri="urn:schemas-microsoft-com:office:smarttags" w:element="address">
                <w:r w:rsidRPr="00B73AB2">
                  <w:rPr>
                    <w:rFonts w:ascii="Arial" w:hAnsi="Arial" w:cs="Arial"/>
                    <w:sz w:val="22"/>
                    <w:szCs w:val="22"/>
                  </w:rPr>
                  <w:t>Derby Road</w:t>
                </w:r>
              </w:smartTag>
            </w:smartTag>
          </w:p>
          <w:p w14:paraId="328F4AA9" w14:textId="77777777" w:rsidR="007640FE" w:rsidRPr="00B73AB2" w:rsidRDefault="007640FE" w:rsidP="00D163A8">
            <w:pPr>
              <w:rPr>
                <w:rFonts w:ascii="Arial" w:hAnsi="Arial" w:cs="Arial"/>
                <w:sz w:val="22"/>
                <w:szCs w:val="22"/>
              </w:rPr>
            </w:pPr>
            <w:r w:rsidRPr="00B73AB2">
              <w:rPr>
                <w:rFonts w:ascii="Arial" w:hAnsi="Arial" w:cs="Arial"/>
                <w:sz w:val="22"/>
                <w:szCs w:val="22"/>
              </w:rPr>
              <w:t>Garden Mill Industrial Estate</w:t>
            </w:r>
          </w:p>
          <w:p w14:paraId="3E300186" w14:textId="77777777" w:rsidR="007640FE" w:rsidRPr="00B73AB2" w:rsidRDefault="007640FE" w:rsidP="00D163A8">
            <w:pPr>
              <w:rPr>
                <w:rFonts w:ascii="Arial" w:hAnsi="Arial" w:cs="Arial"/>
                <w:sz w:val="22"/>
                <w:szCs w:val="22"/>
              </w:rPr>
            </w:pPr>
            <w:r w:rsidRPr="00B73AB2">
              <w:rPr>
                <w:rFonts w:ascii="Arial" w:hAnsi="Arial" w:cs="Arial"/>
                <w:sz w:val="22"/>
                <w:szCs w:val="22"/>
              </w:rPr>
              <w:t>Recreation Ground park</w:t>
            </w:r>
          </w:p>
        </w:tc>
        <w:tc>
          <w:tcPr>
            <w:tcW w:w="4845" w:type="dxa"/>
          </w:tcPr>
          <w:p w14:paraId="52B73A22" w14:textId="3CEF711F" w:rsidR="007640FE" w:rsidRPr="00B73AB2" w:rsidRDefault="007640FE" w:rsidP="00D163A8">
            <w:pPr>
              <w:rPr>
                <w:rFonts w:ascii="Arial" w:hAnsi="Arial" w:cs="Arial"/>
                <w:sz w:val="22"/>
                <w:szCs w:val="22"/>
              </w:rPr>
            </w:pPr>
          </w:p>
        </w:tc>
        <w:tc>
          <w:tcPr>
            <w:tcW w:w="1886" w:type="dxa"/>
          </w:tcPr>
          <w:p w14:paraId="5A3E1CFE" w14:textId="1F3E87E0" w:rsidR="007640FE" w:rsidRPr="00B73AB2" w:rsidRDefault="007640FE" w:rsidP="00D163A8">
            <w:pPr>
              <w:rPr>
                <w:rFonts w:ascii="Arial" w:hAnsi="Arial" w:cs="Arial"/>
                <w:sz w:val="22"/>
                <w:szCs w:val="22"/>
              </w:rPr>
            </w:pPr>
          </w:p>
        </w:tc>
        <w:tc>
          <w:tcPr>
            <w:tcW w:w="1943" w:type="dxa"/>
          </w:tcPr>
          <w:p w14:paraId="1BEB12AB" w14:textId="77777777" w:rsidR="007640FE" w:rsidRPr="00B73AB2" w:rsidRDefault="007640FE" w:rsidP="00D163A8">
            <w:pPr>
              <w:rPr>
                <w:rFonts w:ascii="Arial" w:hAnsi="Arial" w:cs="Arial"/>
                <w:sz w:val="22"/>
                <w:szCs w:val="22"/>
              </w:rPr>
            </w:pPr>
          </w:p>
        </w:tc>
        <w:tc>
          <w:tcPr>
            <w:tcW w:w="3606" w:type="dxa"/>
          </w:tcPr>
          <w:p w14:paraId="2437EE28" w14:textId="6969E9E3" w:rsidR="007640FE" w:rsidRPr="00B73AB2" w:rsidRDefault="007640FE" w:rsidP="00D163A8">
            <w:pPr>
              <w:rPr>
                <w:rFonts w:ascii="Arial" w:hAnsi="Arial" w:cs="Arial"/>
                <w:sz w:val="22"/>
                <w:szCs w:val="22"/>
                <w:u w:val="single"/>
              </w:rPr>
            </w:pPr>
          </w:p>
        </w:tc>
      </w:tr>
      <w:tr w:rsidR="007640FE" w:rsidRPr="00B73AB2" w14:paraId="71899AF7" w14:textId="77777777" w:rsidTr="00D163A8">
        <w:tc>
          <w:tcPr>
            <w:tcW w:w="2774" w:type="dxa"/>
          </w:tcPr>
          <w:p w14:paraId="093BE8D8" w14:textId="77777777" w:rsidR="007640FE" w:rsidRPr="00B73AB2" w:rsidRDefault="007640FE" w:rsidP="00D163A8">
            <w:pPr>
              <w:rPr>
                <w:rFonts w:ascii="Arial" w:hAnsi="Arial" w:cs="Arial"/>
                <w:b/>
                <w:sz w:val="22"/>
                <w:szCs w:val="22"/>
              </w:rPr>
            </w:pPr>
            <w:r w:rsidRPr="00B73AB2">
              <w:rPr>
                <w:rFonts w:ascii="Arial" w:hAnsi="Arial" w:cs="Arial"/>
                <w:b/>
                <w:sz w:val="22"/>
                <w:szCs w:val="22"/>
              </w:rPr>
              <w:t>Area 7</w:t>
            </w:r>
          </w:p>
          <w:p w14:paraId="5A605466" w14:textId="77777777" w:rsidR="007640FE" w:rsidRPr="00B73AB2" w:rsidRDefault="007640FE" w:rsidP="00D163A8">
            <w:pPr>
              <w:rPr>
                <w:rFonts w:ascii="Arial" w:hAnsi="Arial" w:cs="Arial"/>
                <w:sz w:val="22"/>
                <w:szCs w:val="22"/>
              </w:rPr>
            </w:pPr>
            <w:r w:rsidRPr="00B73AB2">
              <w:rPr>
                <w:rFonts w:ascii="Arial" w:hAnsi="Arial" w:cs="Arial"/>
                <w:sz w:val="22"/>
                <w:szCs w:val="22"/>
              </w:rPr>
              <w:t>Archery Close</w:t>
            </w:r>
          </w:p>
        </w:tc>
        <w:tc>
          <w:tcPr>
            <w:tcW w:w="4845" w:type="dxa"/>
          </w:tcPr>
          <w:p w14:paraId="4A2F68E3" w14:textId="77777777" w:rsidR="00933D91" w:rsidRDefault="00933D91" w:rsidP="00D163A8">
            <w:pPr>
              <w:rPr>
                <w:rFonts w:ascii="Arial" w:hAnsi="Arial" w:cs="Arial"/>
                <w:sz w:val="22"/>
                <w:szCs w:val="22"/>
              </w:rPr>
            </w:pPr>
          </w:p>
          <w:p w14:paraId="3C92B428" w14:textId="76F90485" w:rsidR="00933D91" w:rsidRPr="00B73AB2" w:rsidRDefault="00933D91" w:rsidP="00D163A8">
            <w:pPr>
              <w:rPr>
                <w:rFonts w:ascii="Arial" w:hAnsi="Arial" w:cs="Arial"/>
                <w:sz w:val="22"/>
                <w:szCs w:val="22"/>
              </w:rPr>
            </w:pPr>
          </w:p>
        </w:tc>
        <w:tc>
          <w:tcPr>
            <w:tcW w:w="1886" w:type="dxa"/>
          </w:tcPr>
          <w:p w14:paraId="631639F9" w14:textId="3501AB12" w:rsidR="007640FE" w:rsidRPr="00B73AB2" w:rsidRDefault="007640FE" w:rsidP="00D163A8">
            <w:pPr>
              <w:rPr>
                <w:rFonts w:ascii="Arial" w:hAnsi="Arial" w:cs="Arial"/>
                <w:sz w:val="22"/>
                <w:szCs w:val="22"/>
              </w:rPr>
            </w:pPr>
          </w:p>
        </w:tc>
        <w:tc>
          <w:tcPr>
            <w:tcW w:w="1943" w:type="dxa"/>
          </w:tcPr>
          <w:p w14:paraId="66BADE52" w14:textId="77777777" w:rsidR="007640FE" w:rsidRPr="00B73AB2" w:rsidRDefault="007640FE" w:rsidP="00D163A8">
            <w:pPr>
              <w:rPr>
                <w:rFonts w:ascii="Arial" w:hAnsi="Arial" w:cs="Arial"/>
                <w:sz w:val="22"/>
                <w:szCs w:val="22"/>
              </w:rPr>
            </w:pPr>
          </w:p>
        </w:tc>
        <w:tc>
          <w:tcPr>
            <w:tcW w:w="3606" w:type="dxa"/>
          </w:tcPr>
          <w:p w14:paraId="29EFD9F7" w14:textId="1DE9FFA9" w:rsidR="007640FE" w:rsidRPr="00B73AB2" w:rsidRDefault="007640FE" w:rsidP="00D163A8">
            <w:pPr>
              <w:rPr>
                <w:rFonts w:ascii="Arial" w:hAnsi="Arial" w:cs="Arial"/>
                <w:sz w:val="22"/>
                <w:szCs w:val="22"/>
                <w:u w:val="single"/>
              </w:rPr>
            </w:pPr>
          </w:p>
        </w:tc>
      </w:tr>
      <w:tr w:rsidR="007640FE" w:rsidRPr="00B73AB2" w14:paraId="47DA1FF4" w14:textId="77777777" w:rsidTr="00D163A8">
        <w:tc>
          <w:tcPr>
            <w:tcW w:w="2774" w:type="dxa"/>
          </w:tcPr>
          <w:p w14:paraId="470AE573" w14:textId="77777777" w:rsidR="007640FE" w:rsidRPr="00B73AB2" w:rsidRDefault="007640FE" w:rsidP="00D163A8">
            <w:pPr>
              <w:rPr>
                <w:rFonts w:ascii="Arial" w:hAnsi="Arial" w:cs="Arial"/>
                <w:b/>
                <w:sz w:val="22"/>
                <w:szCs w:val="22"/>
              </w:rPr>
            </w:pPr>
            <w:r w:rsidRPr="00B73AB2">
              <w:rPr>
                <w:rFonts w:ascii="Arial" w:hAnsi="Arial" w:cs="Arial"/>
                <w:b/>
                <w:sz w:val="22"/>
                <w:szCs w:val="22"/>
              </w:rPr>
              <w:t>Area 8</w:t>
            </w:r>
          </w:p>
          <w:p w14:paraId="08114007" w14:textId="77777777" w:rsidR="007640FE" w:rsidRPr="00B73AB2" w:rsidRDefault="007640FE" w:rsidP="00D163A8">
            <w:pPr>
              <w:rPr>
                <w:rFonts w:ascii="Arial" w:hAnsi="Arial" w:cs="Arial"/>
                <w:sz w:val="22"/>
                <w:szCs w:val="22"/>
              </w:rPr>
            </w:pPr>
            <w:r w:rsidRPr="00B73AB2">
              <w:rPr>
                <w:rFonts w:ascii="Arial" w:hAnsi="Arial" w:cs="Arial"/>
                <w:sz w:val="22"/>
                <w:szCs w:val="22"/>
              </w:rPr>
              <w:t>Bowcombe</w:t>
            </w:r>
          </w:p>
        </w:tc>
        <w:tc>
          <w:tcPr>
            <w:tcW w:w="4845" w:type="dxa"/>
          </w:tcPr>
          <w:p w14:paraId="18D1F874" w14:textId="0F762CAA" w:rsidR="007640FE" w:rsidRPr="00B73AB2" w:rsidRDefault="007640FE" w:rsidP="00D163A8">
            <w:pPr>
              <w:rPr>
                <w:rFonts w:ascii="Arial" w:hAnsi="Arial" w:cs="Arial"/>
                <w:sz w:val="22"/>
                <w:szCs w:val="22"/>
              </w:rPr>
            </w:pPr>
          </w:p>
        </w:tc>
        <w:tc>
          <w:tcPr>
            <w:tcW w:w="1886" w:type="dxa"/>
          </w:tcPr>
          <w:p w14:paraId="77AD7AD7" w14:textId="577DC833" w:rsidR="007640FE" w:rsidRPr="00B73AB2" w:rsidRDefault="007640FE" w:rsidP="00D163A8">
            <w:pPr>
              <w:rPr>
                <w:rFonts w:ascii="Arial" w:hAnsi="Arial" w:cs="Arial"/>
                <w:sz w:val="22"/>
                <w:szCs w:val="22"/>
              </w:rPr>
            </w:pPr>
          </w:p>
        </w:tc>
        <w:tc>
          <w:tcPr>
            <w:tcW w:w="1943" w:type="dxa"/>
          </w:tcPr>
          <w:p w14:paraId="554E7F38" w14:textId="77777777" w:rsidR="007640FE" w:rsidRPr="00B73AB2" w:rsidRDefault="007640FE" w:rsidP="00D163A8">
            <w:pPr>
              <w:rPr>
                <w:rFonts w:ascii="Arial" w:hAnsi="Arial" w:cs="Arial"/>
                <w:sz w:val="22"/>
                <w:szCs w:val="22"/>
              </w:rPr>
            </w:pPr>
          </w:p>
        </w:tc>
        <w:tc>
          <w:tcPr>
            <w:tcW w:w="3606" w:type="dxa"/>
          </w:tcPr>
          <w:p w14:paraId="3F735D96" w14:textId="2B542E37" w:rsidR="007640FE" w:rsidRPr="00B73AB2" w:rsidRDefault="007640FE" w:rsidP="00D163A8">
            <w:pPr>
              <w:rPr>
                <w:rFonts w:ascii="Arial" w:hAnsi="Arial" w:cs="Arial"/>
                <w:sz w:val="22"/>
                <w:szCs w:val="22"/>
                <w:u w:val="single"/>
              </w:rPr>
            </w:pPr>
          </w:p>
        </w:tc>
      </w:tr>
    </w:tbl>
    <w:p w14:paraId="062CB961" w14:textId="77777777" w:rsidR="007640FE" w:rsidRPr="00112726" w:rsidRDefault="007640FE" w:rsidP="007640FE">
      <w:pPr>
        <w:tabs>
          <w:tab w:val="left" w:pos="6692"/>
        </w:tabs>
        <w:jc w:val="both"/>
        <w:rPr>
          <w:rFonts w:ascii="Arial" w:hAnsi="Arial" w:cs="Arial"/>
          <w:b/>
          <w:sz w:val="32"/>
        </w:rPr>
      </w:pPr>
      <w:r>
        <w:rPr>
          <w:rFonts w:ascii="Arial" w:hAnsi="Arial" w:cs="Arial"/>
          <w:b/>
          <w:sz w:val="32"/>
        </w:rPr>
        <w:lastRenderedPageBreak/>
        <w:t>B</w:t>
      </w:r>
      <w:r w:rsidRPr="00112726">
        <w:rPr>
          <w:rFonts w:ascii="Arial" w:hAnsi="Arial" w:cs="Arial"/>
          <w:b/>
          <w:sz w:val="32"/>
        </w:rPr>
        <w:t xml:space="preserve"> Actions to be taken during a flood – Arrangements between authorities</w:t>
      </w:r>
    </w:p>
    <w:p w14:paraId="7CD082B8" w14:textId="77777777" w:rsidR="007640FE" w:rsidRPr="00112726" w:rsidRDefault="007640FE" w:rsidP="007640FE">
      <w:pPr>
        <w:tabs>
          <w:tab w:val="left" w:pos="6692"/>
        </w:tabs>
        <w:jc w:val="both"/>
        <w:rPr>
          <w:rFonts w:ascii="Arial" w:hAnsi="Arial" w:cs="Arial"/>
        </w:rPr>
      </w:pPr>
    </w:p>
    <w:p w14:paraId="6633CDCB" w14:textId="77777777" w:rsidR="007640FE" w:rsidRPr="00112726" w:rsidRDefault="007640FE" w:rsidP="007640FE">
      <w:pPr>
        <w:tabs>
          <w:tab w:val="left" w:pos="6692"/>
        </w:tabs>
        <w:jc w:val="both"/>
        <w:rPr>
          <w:rFonts w:ascii="Arial" w:hAnsi="Arial" w:cs="Arial"/>
        </w:rPr>
      </w:pPr>
      <w:r w:rsidRPr="00112726">
        <w:rPr>
          <w:rFonts w:ascii="Arial" w:hAnsi="Arial" w:cs="Arial"/>
        </w:rPr>
        <w:t>Details of specific arrangements between the various authorities to be included here</w:t>
      </w:r>
    </w:p>
    <w:p w14:paraId="6C6AD5CF" w14:textId="77777777" w:rsidR="007640FE" w:rsidRPr="00D41A0D" w:rsidRDefault="007640FE" w:rsidP="007640FE">
      <w:pPr>
        <w:tabs>
          <w:tab w:val="left" w:pos="6692"/>
        </w:tabs>
        <w:jc w:val="both"/>
        <w:rPr>
          <w:rFonts w:ascii="Trebuchet MS" w:hAnsi="Trebuchet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0"/>
        <w:gridCol w:w="7334"/>
      </w:tblGrid>
      <w:tr w:rsidR="007640FE" w:rsidRPr="00BD5548" w14:paraId="75334362" w14:textId="77777777" w:rsidTr="00D163A8">
        <w:tc>
          <w:tcPr>
            <w:tcW w:w="7450" w:type="dxa"/>
            <w:shd w:val="clear" w:color="auto" w:fill="EEECE1"/>
          </w:tcPr>
          <w:p w14:paraId="59996A12" w14:textId="77777777" w:rsidR="007640FE" w:rsidRPr="00112726" w:rsidRDefault="007640FE" w:rsidP="00D163A8">
            <w:pPr>
              <w:tabs>
                <w:tab w:val="left" w:pos="6692"/>
              </w:tabs>
              <w:jc w:val="both"/>
              <w:rPr>
                <w:rFonts w:ascii="Arial" w:hAnsi="Arial" w:cs="Arial"/>
                <w:b/>
              </w:rPr>
            </w:pPr>
            <w:r w:rsidRPr="00112726">
              <w:rPr>
                <w:rFonts w:ascii="Arial" w:hAnsi="Arial" w:cs="Arial"/>
                <w:b/>
              </w:rPr>
              <w:t>Organisation(s)</w:t>
            </w:r>
          </w:p>
        </w:tc>
        <w:tc>
          <w:tcPr>
            <w:tcW w:w="7450" w:type="dxa"/>
            <w:shd w:val="clear" w:color="auto" w:fill="EEECE1"/>
          </w:tcPr>
          <w:p w14:paraId="6D8728C0" w14:textId="77777777" w:rsidR="007640FE" w:rsidRPr="00112726" w:rsidRDefault="007640FE" w:rsidP="00D163A8">
            <w:pPr>
              <w:tabs>
                <w:tab w:val="left" w:pos="6692"/>
              </w:tabs>
              <w:jc w:val="both"/>
              <w:rPr>
                <w:rFonts w:ascii="Arial" w:hAnsi="Arial" w:cs="Arial"/>
                <w:b/>
              </w:rPr>
            </w:pPr>
            <w:r w:rsidRPr="00112726">
              <w:rPr>
                <w:rFonts w:ascii="Arial" w:hAnsi="Arial" w:cs="Arial"/>
                <w:b/>
              </w:rPr>
              <w:t>Agreed arrangement</w:t>
            </w:r>
          </w:p>
        </w:tc>
      </w:tr>
      <w:tr w:rsidR="007640FE" w:rsidRPr="00BD5548" w14:paraId="3EB953F7" w14:textId="77777777" w:rsidTr="00D163A8">
        <w:tc>
          <w:tcPr>
            <w:tcW w:w="7450" w:type="dxa"/>
          </w:tcPr>
          <w:p w14:paraId="4AAD0DB2" w14:textId="77777777" w:rsidR="007640FE" w:rsidRPr="00112726" w:rsidRDefault="007640FE" w:rsidP="00D163A8">
            <w:pPr>
              <w:tabs>
                <w:tab w:val="left" w:pos="6692"/>
              </w:tabs>
              <w:jc w:val="both"/>
              <w:rPr>
                <w:rFonts w:ascii="Arial" w:hAnsi="Arial" w:cs="Arial"/>
              </w:rPr>
            </w:pPr>
          </w:p>
          <w:p w14:paraId="6BF352AF" w14:textId="77777777" w:rsidR="007640FE" w:rsidRPr="00112726" w:rsidRDefault="007640FE" w:rsidP="00D163A8">
            <w:pPr>
              <w:tabs>
                <w:tab w:val="left" w:pos="6692"/>
              </w:tabs>
              <w:jc w:val="both"/>
              <w:rPr>
                <w:rFonts w:ascii="Arial" w:hAnsi="Arial" w:cs="Arial"/>
              </w:rPr>
            </w:pPr>
            <w:smartTag w:uri="urn:schemas-microsoft-com:office:smarttags" w:element="place">
              <w:smartTag w:uri="urn:schemas-microsoft-com:office:smarttags" w:element="PlaceName">
                <w:r w:rsidRPr="00112726">
                  <w:rPr>
                    <w:rFonts w:ascii="Arial" w:hAnsi="Arial" w:cs="Arial"/>
                  </w:rPr>
                  <w:t>Local</w:t>
                </w:r>
              </w:smartTag>
              <w:r w:rsidRPr="00112726">
                <w:rPr>
                  <w:rFonts w:ascii="Arial" w:hAnsi="Arial" w:cs="Arial"/>
                </w:rPr>
                <w:t xml:space="preserve"> </w:t>
              </w:r>
              <w:smartTag w:uri="urn:schemas-microsoft-com:office:smarttags" w:element="PlaceName">
                <w:r w:rsidRPr="00112726">
                  <w:rPr>
                    <w:rFonts w:ascii="Arial" w:hAnsi="Arial" w:cs="Arial"/>
                  </w:rPr>
                  <w:t>Resilience</w:t>
                </w:r>
              </w:smartTag>
              <w:r w:rsidRPr="00112726">
                <w:rPr>
                  <w:rFonts w:ascii="Arial" w:hAnsi="Arial" w:cs="Arial"/>
                </w:rPr>
                <w:t xml:space="preserve"> </w:t>
              </w:r>
              <w:smartTag w:uri="urn:schemas-microsoft-com:office:smarttags" w:element="PlaceName">
                <w:r w:rsidRPr="00112726">
                  <w:rPr>
                    <w:rFonts w:ascii="Arial" w:hAnsi="Arial" w:cs="Arial"/>
                  </w:rPr>
                  <w:t>Forum</w:t>
                </w:r>
              </w:smartTag>
              <w:r w:rsidRPr="00112726">
                <w:rPr>
                  <w:rFonts w:ascii="Arial" w:hAnsi="Arial" w:cs="Arial"/>
                </w:rPr>
                <w:t xml:space="preserve"> </w:t>
              </w:r>
              <w:smartTag w:uri="urn:schemas-microsoft-com:office:smarttags" w:element="PlaceName">
                <w:r w:rsidRPr="00112726">
                  <w:rPr>
                    <w:rFonts w:ascii="Arial" w:hAnsi="Arial" w:cs="Arial"/>
                  </w:rPr>
                  <w:t>Emergency</w:t>
                </w:r>
              </w:smartTag>
              <w:r w:rsidRPr="00112726">
                <w:rPr>
                  <w:rFonts w:ascii="Arial" w:hAnsi="Arial" w:cs="Arial"/>
                </w:rPr>
                <w:t xml:space="preserve"> </w:t>
              </w:r>
              <w:smartTag w:uri="urn:schemas-microsoft-com:office:smarttags" w:element="PlaceType">
                <w:r w:rsidRPr="00112726">
                  <w:rPr>
                    <w:rFonts w:ascii="Arial" w:hAnsi="Arial" w:cs="Arial"/>
                  </w:rPr>
                  <w:t>Multi-Agency</w:t>
                </w:r>
              </w:smartTag>
            </w:smartTag>
            <w:r w:rsidRPr="00112726">
              <w:rPr>
                <w:rFonts w:ascii="Arial" w:hAnsi="Arial" w:cs="Arial"/>
              </w:rPr>
              <w:t xml:space="preserve"> Emergency Plans</w:t>
            </w:r>
          </w:p>
          <w:p w14:paraId="70B7E86D" w14:textId="77777777" w:rsidR="007640FE" w:rsidRPr="00112726" w:rsidRDefault="007640FE" w:rsidP="00D163A8">
            <w:pPr>
              <w:tabs>
                <w:tab w:val="left" w:pos="6692"/>
              </w:tabs>
              <w:jc w:val="both"/>
              <w:rPr>
                <w:rFonts w:ascii="Arial" w:hAnsi="Arial" w:cs="Arial"/>
              </w:rPr>
            </w:pPr>
          </w:p>
          <w:p w14:paraId="5A5C8A51" w14:textId="77777777" w:rsidR="007640FE" w:rsidRPr="00112726" w:rsidRDefault="007640FE" w:rsidP="00D163A8">
            <w:pPr>
              <w:tabs>
                <w:tab w:val="left" w:pos="6692"/>
              </w:tabs>
              <w:jc w:val="both"/>
              <w:rPr>
                <w:rFonts w:ascii="Arial" w:hAnsi="Arial" w:cs="Arial"/>
              </w:rPr>
            </w:pPr>
          </w:p>
        </w:tc>
        <w:tc>
          <w:tcPr>
            <w:tcW w:w="7450" w:type="dxa"/>
          </w:tcPr>
          <w:p w14:paraId="2B3334D9" w14:textId="77777777" w:rsidR="007640FE" w:rsidRPr="00112726" w:rsidRDefault="007640FE" w:rsidP="00D163A8">
            <w:pPr>
              <w:tabs>
                <w:tab w:val="left" w:pos="6692"/>
              </w:tabs>
              <w:jc w:val="both"/>
              <w:rPr>
                <w:rFonts w:ascii="Arial" w:hAnsi="Arial" w:cs="Arial"/>
              </w:rPr>
            </w:pPr>
          </w:p>
          <w:p w14:paraId="667F2021" w14:textId="77777777" w:rsidR="007640FE" w:rsidRPr="00112726" w:rsidRDefault="007640FE" w:rsidP="00D163A8">
            <w:pPr>
              <w:tabs>
                <w:tab w:val="left" w:pos="6692"/>
              </w:tabs>
              <w:jc w:val="both"/>
              <w:rPr>
                <w:rFonts w:ascii="Arial" w:hAnsi="Arial" w:cs="Arial"/>
              </w:rPr>
            </w:pPr>
            <w:r w:rsidRPr="00112726">
              <w:rPr>
                <w:rFonts w:ascii="Arial" w:hAnsi="Arial" w:cs="Arial"/>
              </w:rPr>
              <w:t>As detailed in each LRF plan, specifically:</w:t>
            </w:r>
          </w:p>
          <w:p w14:paraId="36006DC7" w14:textId="77777777" w:rsidR="007640FE" w:rsidRPr="00112726" w:rsidRDefault="007640FE" w:rsidP="00D163A8">
            <w:pPr>
              <w:tabs>
                <w:tab w:val="left" w:pos="6692"/>
              </w:tabs>
              <w:jc w:val="both"/>
              <w:rPr>
                <w:rFonts w:ascii="Arial" w:hAnsi="Arial" w:cs="Arial"/>
              </w:rPr>
            </w:pPr>
          </w:p>
          <w:p w14:paraId="49803253" w14:textId="77777777" w:rsidR="007640FE" w:rsidRPr="00112726" w:rsidRDefault="007640FE" w:rsidP="00D163A8">
            <w:pPr>
              <w:tabs>
                <w:tab w:val="left" w:pos="6692"/>
              </w:tabs>
              <w:jc w:val="both"/>
              <w:rPr>
                <w:rFonts w:ascii="Arial" w:hAnsi="Arial" w:cs="Arial"/>
              </w:rPr>
            </w:pPr>
            <w:r w:rsidRPr="00112726">
              <w:rPr>
                <w:rFonts w:ascii="Arial" w:hAnsi="Arial" w:cs="Arial"/>
              </w:rPr>
              <w:t>LRF Strategic Flood Plan</w:t>
            </w:r>
          </w:p>
          <w:p w14:paraId="56177B7C" w14:textId="77777777" w:rsidR="007640FE" w:rsidRPr="00112726" w:rsidRDefault="007640FE" w:rsidP="00D163A8">
            <w:pPr>
              <w:tabs>
                <w:tab w:val="left" w:pos="6692"/>
              </w:tabs>
              <w:jc w:val="both"/>
              <w:rPr>
                <w:rFonts w:ascii="Arial" w:hAnsi="Arial" w:cs="Arial"/>
              </w:rPr>
            </w:pPr>
            <w:smartTag w:uri="urn:schemas-microsoft-com:office:smarttags" w:element="place">
              <w:smartTag w:uri="urn:schemas-microsoft-com:office:smarttags" w:element="PlaceName">
                <w:r>
                  <w:rPr>
                    <w:rFonts w:ascii="Arial" w:hAnsi="Arial" w:cs="Arial"/>
                  </w:rPr>
                  <w:t>Kingsbridge</w:t>
                </w:r>
              </w:smartTag>
              <w:r>
                <w:rPr>
                  <w:rFonts w:ascii="Arial" w:hAnsi="Arial" w:cs="Arial"/>
                </w:rPr>
                <w:t xml:space="preserve"> </w:t>
              </w:r>
              <w:smartTag w:uri="urn:schemas-microsoft-com:office:smarttags" w:element="PlaceType">
                <w:r>
                  <w:rPr>
                    <w:rFonts w:ascii="Arial" w:hAnsi="Arial" w:cs="Arial"/>
                  </w:rPr>
                  <w:t>Multi-Agency</w:t>
                </w:r>
              </w:smartTag>
            </w:smartTag>
            <w:r>
              <w:rPr>
                <w:rFonts w:ascii="Arial" w:hAnsi="Arial" w:cs="Arial"/>
              </w:rPr>
              <w:t xml:space="preserve"> High Risk Flood Response Plan</w:t>
            </w:r>
          </w:p>
          <w:p w14:paraId="5DE91C03" w14:textId="77777777" w:rsidR="007640FE" w:rsidRPr="00112726" w:rsidRDefault="007640FE" w:rsidP="00D163A8">
            <w:pPr>
              <w:tabs>
                <w:tab w:val="left" w:pos="6692"/>
              </w:tabs>
              <w:jc w:val="both"/>
              <w:rPr>
                <w:rFonts w:ascii="Arial" w:hAnsi="Arial" w:cs="Arial"/>
              </w:rPr>
            </w:pPr>
            <w:r w:rsidRPr="00112726">
              <w:rPr>
                <w:rFonts w:ascii="Arial" w:hAnsi="Arial" w:cs="Arial"/>
              </w:rPr>
              <w:t>Combined Agency Emergency Response Protocol (CAERP)</w:t>
            </w:r>
          </w:p>
          <w:p w14:paraId="52E4825E" w14:textId="77777777" w:rsidR="007640FE" w:rsidRPr="00112726" w:rsidRDefault="007640FE" w:rsidP="00D163A8">
            <w:pPr>
              <w:tabs>
                <w:tab w:val="left" w:pos="6692"/>
              </w:tabs>
              <w:jc w:val="both"/>
              <w:rPr>
                <w:rFonts w:ascii="Arial" w:hAnsi="Arial" w:cs="Arial"/>
              </w:rPr>
            </w:pPr>
            <w:r w:rsidRPr="00112726">
              <w:rPr>
                <w:rFonts w:ascii="Arial" w:hAnsi="Arial" w:cs="Arial"/>
              </w:rPr>
              <w:t>Combined Search &amp; Rescue Plan (CSARP)</w:t>
            </w:r>
          </w:p>
          <w:p w14:paraId="236A43D7" w14:textId="77777777" w:rsidR="007640FE" w:rsidRPr="00112726" w:rsidRDefault="007640FE" w:rsidP="00D163A8">
            <w:pPr>
              <w:tabs>
                <w:tab w:val="left" w:pos="6692"/>
              </w:tabs>
              <w:jc w:val="both"/>
              <w:rPr>
                <w:rFonts w:ascii="Arial" w:hAnsi="Arial" w:cs="Arial"/>
              </w:rPr>
            </w:pPr>
          </w:p>
        </w:tc>
      </w:tr>
    </w:tbl>
    <w:p w14:paraId="66D701CC" w14:textId="77777777" w:rsidR="007640FE" w:rsidRDefault="007640FE" w:rsidP="007640FE">
      <w:pPr>
        <w:tabs>
          <w:tab w:val="left" w:pos="6692"/>
        </w:tabs>
        <w:jc w:val="both"/>
        <w:rPr>
          <w:rFonts w:ascii="Trebuchet MS" w:hAnsi="Trebuchet MS"/>
        </w:rPr>
      </w:pPr>
    </w:p>
    <w:p w14:paraId="616CCB7F" w14:textId="77777777" w:rsidR="007640FE" w:rsidRPr="00112726" w:rsidRDefault="007640FE" w:rsidP="007640FE">
      <w:pPr>
        <w:tabs>
          <w:tab w:val="left" w:pos="6692"/>
        </w:tabs>
        <w:jc w:val="both"/>
        <w:rPr>
          <w:rFonts w:ascii="Arial" w:hAnsi="Arial" w:cs="Arial"/>
        </w:rPr>
      </w:pPr>
    </w:p>
    <w:p w14:paraId="25C79F8E" w14:textId="77777777" w:rsidR="007640FE" w:rsidRDefault="007640FE" w:rsidP="007640FE">
      <w:pPr>
        <w:tabs>
          <w:tab w:val="left" w:pos="6692"/>
        </w:tabs>
        <w:jc w:val="both"/>
        <w:rPr>
          <w:rFonts w:ascii="Trebuchet MS" w:hAnsi="Trebuchet MS"/>
        </w:rPr>
      </w:pPr>
    </w:p>
    <w:p w14:paraId="7640CAF2" w14:textId="77777777" w:rsidR="007640FE" w:rsidRDefault="007640FE" w:rsidP="007640FE">
      <w:pPr>
        <w:tabs>
          <w:tab w:val="left" w:pos="6692"/>
        </w:tabs>
        <w:rPr>
          <w:rFonts w:ascii="Arial" w:hAnsi="Arial" w:cs="Arial"/>
        </w:rPr>
      </w:pPr>
    </w:p>
    <w:p w14:paraId="2EB6A73E" w14:textId="77777777" w:rsidR="007640FE" w:rsidRDefault="007640FE" w:rsidP="007640FE">
      <w:pPr>
        <w:tabs>
          <w:tab w:val="left" w:pos="6692"/>
        </w:tabs>
        <w:rPr>
          <w:rFonts w:ascii="Arial" w:hAnsi="Arial" w:cs="Arial"/>
        </w:rPr>
      </w:pPr>
    </w:p>
    <w:p w14:paraId="303ABCC8" w14:textId="77777777" w:rsidR="007640FE" w:rsidRDefault="007640FE" w:rsidP="007640FE">
      <w:pPr>
        <w:tabs>
          <w:tab w:val="left" w:pos="6692"/>
        </w:tabs>
        <w:rPr>
          <w:rFonts w:ascii="Arial" w:hAnsi="Arial" w:cs="Arial"/>
        </w:rPr>
      </w:pPr>
    </w:p>
    <w:p w14:paraId="58691487" w14:textId="77777777" w:rsidR="007640FE" w:rsidRDefault="007640FE" w:rsidP="007640FE">
      <w:pPr>
        <w:tabs>
          <w:tab w:val="left" w:pos="6692"/>
        </w:tabs>
        <w:rPr>
          <w:rFonts w:ascii="Arial" w:hAnsi="Arial" w:cs="Arial"/>
        </w:rPr>
      </w:pPr>
    </w:p>
    <w:p w14:paraId="52457102" w14:textId="77777777" w:rsidR="007640FE" w:rsidRDefault="007640FE" w:rsidP="007640FE">
      <w:pPr>
        <w:tabs>
          <w:tab w:val="left" w:pos="6692"/>
        </w:tabs>
        <w:rPr>
          <w:rFonts w:ascii="Arial" w:hAnsi="Arial" w:cs="Arial"/>
        </w:rPr>
      </w:pPr>
    </w:p>
    <w:p w14:paraId="4D0D3E21" w14:textId="77777777" w:rsidR="007640FE" w:rsidRDefault="007640FE" w:rsidP="007640FE">
      <w:pPr>
        <w:tabs>
          <w:tab w:val="left" w:pos="6692"/>
        </w:tabs>
        <w:rPr>
          <w:rFonts w:ascii="Arial" w:hAnsi="Arial" w:cs="Arial"/>
        </w:rPr>
      </w:pPr>
    </w:p>
    <w:p w14:paraId="1015611E" w14:textId="77777777" w:rsidR="007640FE" w:rsidRDefault="007640FE" w:rsidP="007640FE">
      <w:pPr>
        <w:tabs>
          <w:tab w:val="left" w:pos="6692"/>
        </w:tabs>
        <w:rPr>
          <w:rFonts w:ascii="Arial" w:hAnsi="Arial" w:cs="Arial"/>
        </w:rPr>
      </w:pPr>
    </w:p>
    <w:p w14:paraId="1F3B694F" w14:textId="77777777" w:rsidR="007640FE" w:rsidRDefault="007640FE" w:rsidP="007640FE">
      <w:pPr>
        <w:tabs>
          <w:tab w:val="left" w:pos="6692"/>
        </w:tabs>
        <w:rPr>
          <w:rFonts w:ascii="Arial" w:hAnsi="Arial" w:cs="Arial"/>
        </w:rPr>
      </w:pPr>
    </w:p>
    <w:p w14:paraId="4543B206" w14:textId="77777777" w:rsidR="007640FE" w:rsidRDefault="007640FE" w:rsidP="007640FE">
      <w:pPr>
        <w:tabs>
          <w:tab w:val="left" w:pos="6692"/>
        </w:tabs>
        <w:rPr>
          <w:rFonts w:ascii="Arial" w:hAnsi="Arial" w:cs="Arial"/>
        </w:rPr>
      </w:pPr>
    </w:p>
    <w:p w14:paraId="51115E1B" w14:textId="77777777" w:rsidR="007640FE" w:rsidRDefault="007640FE" w:rsidP="007640FE">
      <w:pPr>
        <w:tabs>
          <w:tab w:val="left" w:pos="6692"/>
        </w:tabs>
        <w:rPr>
          <w:rFonts w:ascii="Arial" w:hAnsi="Arial" w:cs="Arial"/>
        </w:rPr>
      </w:pPr>
    </w:p>
    <w:p w14:paraId="2254080E" w14:textId="77777777" w:rsidR="007640FE" w:rsidRDefault="007640FE" w:rsidP="007640FE">
      <w:pPr>
        <w:tabs>
          <w:tab w:val="left" w:pos="6692"/>
        </w:tabs>
        <w:rPr>
          <w:rFonts w:ascii="Arial" w:hAnsi="Arial" w:cs="Arial"/>
        </w:rPr>
      </w:pPr>
    </w:p>
    <w:p w14:paraId="0CC5B730" w14:textId="77777777" w:rsidR="007640FE" w:rsidRDefault="007640FE" w:rsidP="007640FE">
      <w:pPr>
        <w:tabs>
          <w:tab w:val="left" w:pos="6692"/>
        </w:tabs>
        <w:rPr>
          <w:rFonts w:ascii="Arial" w:hAnsi="Arial" w:cs="Arial"/>
        </w:rPr>
      </w:pPr>
    </w:p>
    <w:p w14:paraId="18116576" w14:textId="77777777" w:rsidR="007640FE" w:rsidRDefault="007640FE" w:rsidP="007640FE">
      <w:pPr>
        <w:tabs>
          <w:tab w:val="left" w:pos="6692"/>
        </w:tabs>
        <w:rPr>
          <w:rFonts w:ascii="Arial" w:hAnsi="Arial" w:cs="Arial"/>
        </w:rPr>
      </w:pPr>
    </w:p>
    <w:p w14:paraId="6E6E1C1B" w14:textId="77777777" w:rsidR="007640FE" w:rsidRDefault="007640FE" w:rsidP="007640FE">
      <w:pPr>
        <w:tabs>
          <w:tab w:val="left" w:pos="6692"/>
        </w:tabs>
        <w:rPr>
          <w:rFonts w:ascii="Arial" w:hAnsi="Arial" w:cs="Arial"/>
        </w:rPr>
      </w:pPr>
    </w:p>
    <w:p w14:paraId="11393983" w14:textId="77777777" w:rsidR="007640FE" w:rsidRDefault="007640FE" w:rsidP="007640FE">
      <w:pPr>
        <w:tabs>
          <w:tab w:val="left" w:pos="6692"/>
        </w:tabs>
        <w:rPr>
          <w:rFonts w:ascii="Arial" w:hAnsi="Arial" w:cs="Arial"/>
          <w:b/>
          <w:sz w:val="32"/>
          <w:szCs w:val="32"/>
        </w:rPr>
      </w:pPr>
      <w:r w:rsidRPr="0013667F">
        <w:rPr>
          <w:rFonts w:ascii="Arial" w:hAnsi="Arial" w:cs="Arial"/>
          <w:b/>
          <w:sz w:val="32"/>
          <w:szCs w:val="32"/>
        </w:rPr>
        <w:lastRenderedPageBreak/>
        <w:t>C</w:t>
      </w:r>
      <w:r>
        <w:rPr>
          <w:rFonts w:ascii="Arial" w:hAnsi="Arial" w:cs="Arial"/>
          <w:b/>
          <w:sz w:val="32"/>
          <w:szCs w:val="32"/>
        </w:rPr>
        <w:t xml:space="preserve">  Actions to be taken after a flood</w:t>
      </w:r>
    </w:p>
    <w:p w14:paraId="5B601A40" w14:textId="77777777" w:rsidR="007640FE" w:rsidRDefault="007640FE" w:rsidP="007640FE">
      <w:pPr>
        <w:tabs>
          <w:tab w:val="left" w:pos="6692"/>
        </w:tabs>
        <w:rPr>
          <w:rFonts w:ascii="Arial" w:hAnsi="Arial" w:cs="Arial"/>
          <w:b/>
          <w:sz w:val="32"/>
          <w:szCs w:val="32"/>
        </w:rPr>
      </w:pPr>
    </w:p>
    <w:p w14:paraId="10DBE3EB" w14:textId="77777777" w:rsidR="007640FE" w:rsidRDefault="007640FE" w:rsidP="007640FE">
      <w:pPr>
        <w:tabs>
          <w:tab w:val="left" w:pos="6692"/>
        </w:tabs>
        <w:rPr>
          <w:rFonts w:ascii="Arial" w:hAnsi="Arial" w:cs="Arial"/>
        </w:rPr>
      </w:pPr>
      <w:r>
        <w:rPr>
          <w:rFonts w:ascii="Arial" w:hAnsi="Arial" w:cs="Arial"/>
        </w:rPr>
        <w:t>Trapped flood water may require pumping away</w:t>
      </w:r>
    </w:p>
    <w:p w14:paraId="5EC3599A" w14:textId="77777777" w:rsidR="007640FE" w:rsidRDefault="007640FE" w:rsidP="007640FE">
      <w:pPr>
        <w:tabs>
          <w:tab w:val="left" w:pos="6692"/>
        </w:tabs>
        <w:rPr>
          <w:rFonts w:ascii="Arial" w:hAnsi="Arial" w:cs="Arial"/>
        </w:rPr>
      </w:pPr>
    </w:p>
    <w:p w14:paraId="075161BC" w14:textId="77777777" w:rsidR="007640FE" w:rsidRDefault="007640FE" w:rsidP="007640FE">
      <w:pPr>
        <w:tabs>
          <w:tab w:val="left" w:pos="6692"/>
        </w:tabs>
        <w:rPr>
          <w:rFonts w:ascii="Arial" w:hAnsi="Arial" w:cs="Arial"/>
        </w:rPr>
      </w:pPr>
      <w:r>
        <w:rPr>
          <w:rFonts w:ascii="Arial" w:hAnsi="Arial" w:cs="Arial"/>
        </w:rPr>
        <w:t>Repair flood defences and structures if damaged</w:t>
      </w:r>
    </w:p>
    <w:p w14:paraId="581F1547" w14:textId="77777777" w:rsidR="007640FE" w:rsidRDefault="007640FE" w:rsidP="007640FE">
      <w:pPr>
        <w:tabs>
          <w:tab w:val="left" w:pos="6692"/>
        </w:tabs>
        <w:rPr>
          <w:rFonts w:ascii="Arial" w:hAnsi="Arial" w:cs="Arial"/>
        </w:rPr>
      </w:pPr>
    </w:p>
    <w:p w14:paraId="3B803689" w14:textId="77777777" w:rsidR="007640FE" w:rsidRDefault="007640FE" w:rsidP="007640FE">
      <w:pPr>
        <w:tabs>
          <w:tab w:val="left" w:pos="6692"/>
        </w:tabs>
        <w:rPr>
          <w:rFonts w:ascii="Arial" w:hAnsi="Arial" w:cs="Arial"/>
        </w:rPr>
      </w:pPr>
      <w:r>
        <w:rPr>
          <w:rFonts w:ascii="Arial" w:hAnsi="Arial" w:cs="Arial"/>
        </w:rPr>
        <w:t>Monitor impact of an incident on the environment e.g. by recording the extent of flooding and the damage to the built and natural environment</w:t>
      </w:r>
    </w:p>
    <w:p w14:paraId="40B8F545" w14:textId="77777777" w:rsidR="007640FE" w:rsidRDefault="007640FE" w:rsidP="007640FE">
      <w:pPr>
        <w:tabs>
          <w:tab w:val="left" w:pos="6692"/>
        </w:tabs>
        <w:rPr>
          <w:rFonts w:ascii="Arial" w:hAnsi="Arial" w:cs="Arial"/>
        </w:rPr>
      </w:pPr>
    </w:p>
    <w:p w14:paraId="12A62732" w14:textId="77777777" w:rsidR="007640FE" w:rsidRDefault="007640FE" w:rsidP="007640FE">
      <w:pPr>
        <w:tabs>
          <w:tab w:val="left" w:pos="6692"/>
        </w:tabs>
        <w:rPr>
          <w:rFonts w:ascii="Arial" w:hAnsi="Arial" w:cs="Arial"/>
        </w:rPr>
      </w:pPr>
      <w:r>
        <w:rPr>
          <w:rFonts w:ascii="Arial" w:hAnsi="Arial" w:cs="Arial"/>
        </w:rPr>
        <w:t xml:space="preserve">Investigate the cause of the flood </w:t>
      </w:r>
    </w:p>
    <w:p w14:paraId="0B3A5573" w14:textId="77777777" w:rsidR="007640FE" w:rsidRDefault="007640FE" w:rsidP="007640FE">
      <w:pPr>
        <w:tabs>
          <w:tab w:val="left" w:pos="6692"/>
        </w:tabs>
        <w:rPr>
          <w:rFonts w:ascii="Arial" w:hAnsi="Arial" w:cs="Arial"/>
        </w:rPr>
      </w:pPr>
    </w:p>
    <w:p w14:paraId="57ECDDAA" w14:textId="77777777" w:rsidR="007640FE" w:rsidRDefault="007640FE" w:rsidP="007640FE">
      <w:pPr>
        <w:tabs>
          <w:tab w:val="left" w:pos="6692"/>
        </w:tabs>
        <w:rPr>
          <w:rFonts w:ascii="Arial" w:hAnsi="Arial" w:cs="Arial"/>
        </w:rPr>
      </w:pPr>
      <w:r>
        <w:rPr>
          <w:rFonts w:ascii="Arial" w:hAnsi="Arial" w:cs="Arial"/>
        </w:rPr>
        <w:t>Re-stock resources e.g. sand bags</w:t>
      </w:r>
    </w:p>
    <w:p w14:paraId="3500A823" w14:textId="77777777" w:rsidR="007640FE" w:rsidRDefault="007640FE" w:rsidP="007640FE">
      <w:pPr>
        <w:tabs>
          <w:tab w:val="left" w:pos="6692"/>
        </w:tabs>
        <w:rPr>
          <w:rFonts w:ascii="Arial" w:hAnsi="Arial" w:cs="Arial"/>
        </w:rPr>
      </w:pPr>
    </w:p>
    <w:p w14:paraId="753F1756" w14:textId="77777777" w:rsidR="007640FE" w:rsidRDefault="007640FE" w:rsidP="007640FE">
      <w:pPr>
        <w:tabs>
          <w:tab w:val="left" w:pos="6692"/>
        </w:tabs>
        <w:rPr>
          <w:rFonts w:ascii="Arial" w:hAnsi="Arial" w:cs="Arial"/>
        </w:rPr>
      </w:pPr>
      <w:r>
        <w:rPr>
          <w:rFonts w:ascii="Arial" w:hAnsi="Arial" w:cs="Arial"/>
        </w:rPr>
        <w:t>Remember that everything that has come into contact with flood water is contaminated</w:t>
      </w:r>
    </w:p>
    <w:p w14:paraId="106F292B" w14:textId="77777777" w:rsidR="007640FE" w:rsidRDefault="007640FE" w:rsidP="007640FE">
      <w:pPr>
        <w:tabs>
          <w:tab w:val="left" w:pos="6692"/>
        </w:tabs>
        <w:rPr>
          <w:rFonts w:ascii="Arial" w:hAnsi="Arial" w:cs="Arial"/>
        </w:rPr>
      </w:pPr>
    </w:p>
    <w:p w14:paraId="138B11E4" w14:textId="77777777" w:rsidR="007640FE" w:rsidRDefault="007640FE" w:rsidP="007640FE">
      <w:pPr>
        <w:tabs>
          <w:tab w:val="left" w:pos="6692"/>
        </w:tabs>
        <w:rPr>
          <w:rFonts w:ascii="Arial" w:hAnsi="Arial" w:cs="Arial"/>
        </w:rPr>
      </w:pPr>
      <w:r>
        <w:rPr>
          <w:rFonts w:ascii="Arial" w:hAnsi="Arial" w:cs="Arial"/>
        </w:rPr>
        <w:t>Collate reports from Flood Wardens</w:t>
      </w:r>
    </w:p>
    <w:p w14:paraId="593A254E" w14:textId="77777777" w:rsidR="007640FE" w:rsidRDefault="007640FE" w:rsidP="007640FE">
      <w:pPr>
        <w:tabs>
          <w:tab w:val="left" w:pos="6692"/>
        </w:tabs>
        <w:rPr>
          <w:rFonts w:ascii="Arial" w:hAnsi="Arial" w:cs="Arial"/>
        </w:rPr>
      </w:pPr>
    </w:p>
    <w:p w14:paraId="26B5F422" w14:textId="77777777" w:rsidR="007640FE" w:rsidRDefault="007640FE" w:rsidP="007640FE">
      <w:pPr>
        <w:tabs>
          <w:tab w:val="left" w:pos="6692"/>
        </w:tabs>
        <w:rPr>
          <w:rFonts w:ascii="Arial" w:hAnsi="Arial" w:cs="Arial"/>
        </w:rPr>
      </w:pPr>
      <w:r>
        <w:rPr>
          <w:rFonts w:ascii="Arial" w:hAnsi="Arial" w:cs="Arial"/>
        </w:rPr>
        <w:t>Details of flooded properties to be reported to the Flood Risk Management Team at DCC (copied to Environment Agency)</w:t>
      </w:r>
    </w:p>
    <w:p w14:paraId="2D638B2D" w14:textId="77777777" w:rsidR="007640FE" w:rsidRDefault="007640FE" w:rsidP="007640FE">
      <w:pPr>
        <w:tabs>
          <w:tab w:val="left" w:pos="6692"/>
        </w:tabs>
        <w:rPr>
          <w:rFonts w:ascii="Arial" w:hAnsi="Arial" w:cs="Arial"/>
        </w:rPr>
      </w:pPr>
    </w:p>
    <w:p w14:paraId="5EDF1A7B" w14:textId="77777777" w:rsidR="007640FE" w:rsidRDefault="007640FE" w:rsidP="007640FE">
      <w:pPr>
        <w:tabs>
          <w:tab w:val="left" w:pos="6692"/>
        </w:tabs>
        <w:rPr>
          <w:rFonts w:ascii="Arial" w:hAnsi="Arial" w:cs="Arial"/>
        </w:rPr>
      </w:pPr>
      <w:r>
        <w:rPr>
          <w:rFonts w:ascii="Arial" w:hAnsi="Arial" w:cs="Arial"/>
        </w:rPr>
        <w:t xml:space="preserve">Request evidence of flooding from victims e.g. video/photos </w:t>
      </w:r>
    </w:p>
    <w:p w14:paraId="3007D86C" w14:textId="77777777" w:rsidR="007640FE" w:rsidRDefault="007640FE" w:rsidP="007640FE">
      <w:pPr>
        <w:tabs>
          <w:tab w:val="left" w:pos="6692"/>
        </w:tabs>
        <w:rPr>
          <w:rFonts w:ascii="Arial" w:hAnsi="Arial" w:cs="Arial"/>
        </w:rPr>
      </w:pPr>
    </w:p>
    <w:p w14:paraId="380664C0" w14:textId="77777777" w:rsidR="007640FE" w:rsidRDefault="007640FE" w:rsidP="007640FE">
      <w:pPr>
        <w:tabs>
          <w:tab w:val="left" w:pos="6692"/>
        </w:tabs>
        <w:rPr>
          <w:rFonts w:ascii="Arial" w:hAnsi="Arial" w:cs="Arial"/>
        </w:rPr>
      </w:pPr>
      <w:r>
        <w:rPr>
          <w:rFonts w:ascii="Arial" w:hAnsi="Arial" w:cs="Arial"/>
        </w:rPr>
        <w:t>Produce an incident report for each flood event flow for DCC, EA and SHDC to include timing of onset of flooding, duration and direction of flow</w:t>
      </w:r>
    </w:p>
    <w:p w14:paraId="6853F875" w14:textId="77777777" w:rsidR="007640FE" w:rsidRDefault="007640FE" w:rsidP="007640FE">
      <w:pPr>
        <w:tabs>
          <w:tab w:val="left" w:pos="6692"/>
        </w:tabs>
        <w:rPr>
          <w:rFonts w:ascii="Arial" w:hAnsi="Arial" w:cs="Arial"/>
        </w:rPr>
      </w:pPr>
    </w:p>
    <w:p w14:paraId="786F911E" w14:textId="77777777" w:rsidR="007640FE" w:rsidRDefault="007640FE" w:rsidP="007640FE">
      <w:pPr>
        <w:tabs>
          <w:tab w:val="left" w:pos="6692"/>
        </w:tabs>
        <w:rPr>
          <w:rFonts w:ascii="Arial" w:hAnsi="Arial" w:cs="Arial"/>
        </w:rPr>
      </w:pPr>
      <w:r>
        <w:rPr>
          <w:rFonts w:ascii="Arial" w:hAnsi="Arial" w:cs="Arial"/>
        </w:rPr>
        <w:t>Support multi-agency recovery</w:t>
      </w:r>
    </w:p>
    <w:p w14:paraId="6B1F2C53" w14:textId="77777777" w:rsidR="007640FE" w:rsidRDefault="007640FE" w:rsidP="007640FE">
      <w:pPr>
        <w:tabs>
          <w:tab w:val="left" w:pos="6692"/>
        </w:tabs>
        <w:rPr>
          <w:rFonts w:ascii="Arial" w:hAnsi="Arial" w:cs="Arial"/>
        </w:rPr>
      </w:pPr>
    </w:p>
    <w:p w14:paraId="25F452E2" w14:textId="77777777" w:rsidR="007640FE" w:rsidRPr="0013667F" w:rsidRDefault="007640FE" w:rsidP="007640FE">
      <w:pPr>
        <w:tabs>
          <w:tab w:val="left" w:pos="6692"/>
        </w:tabs>
        <w:rPr>
          <w:rFonts w:ascii="Arial" w:hAnsi="Arial" w:cs="Arial"/>
          <w:b/>
          <w:sz w:val="32"/>
          <w:szCs w:val="32"/>
        </w:rPr>
        <w:sectPr w:rsidR="007640FE" w:rsidRPr="0013667F" w:rsidSect="00507804">
          <w:footerReference w:type="default" r:id="rId47"/>
          <w:pgSz w:w="16838" w:h="11906" w:orient="landscape" w:code="9"/>
          <w:pgMar w:top="1588" w:right="1077" w:bottom="1588" w:left="1077" w:header="709" w:footer="709" w:gutter="0"/>
          <w:cols w:space="708"/>
          <w:titlePg/>
          <w:docGrid w:linePitch="360"/>
        </w:sectPr>
      </w:pPr>
      <w:r>
        <w:rPr>
          <w:rFonts w:ascii="Arial" w:hAnsi="Arial" w:cs="Arial"/>
        </w:rPr>
        <w:t>Seek to improve Kingsbridge community resilience</w:t>
      </w:r>
    </w:p>
    <w:p w14:paraId="291C5CC7" w14:textId="77777777" w:rsidR="007640FE" w:rsidRDefault="007640FE" w:rsidP="007640FE">
      <w:pPr>
        <w:autoSpaceDE w:val="0"/>
        <w:autoSpaceDN w:val="0"/>
        <w:adjustRightInd w:val="0"/>
        <w:rPr>
          <w:rFonts w:ascii="Arial" w:hAnsi="Arial" w:cs="Arial"/>
          <w:b/>
          <w:bCs/>
          <w:sz w:val="32"/>
          <w:szCs w:val="32"/>
          <w:lang w:eastAsia="en-GB"/>
        </w:rPr>
      </w:pPr>
      <w:r w:rsidRPr="00F93539">
        <w:rPr>
          <w:rFonts w:ascii="Arial" w:hAnsi="Arial" w:cs="Arial"/>
          <w:b/>
          <w:bCs/>
          <w:sz w:val="32"/>
          <w:szCs w:val="32"/>
          <w:lang w:eastAsia="en-GB"/>
        </w:rPr>
        <w:lastRenderedPageBreak/>
        <w:t>A</w:t>
      </w:r>
      <w:r>
        <w:rPr>
          <w:rFonts w:ascii="Arial" w:hAnsi="Arial" w:cs="Arial"/>
          <w:b/>
          <w:bCs/>
          <w:sz w:val="32"/>
          <w:szCs w:val="32"/>
          <w:lang w:eastAsia="en-GB"/>
        </w:rPr>
        <w:t xml:space="preserve">nnex </w:t>
      </w:r>
      <w:r w:rsidRPr="00F93539">
        <w:rPr>
          <w:rFonts w:ascii="Arial" w:hAnsi="Arial" w:cs="Arial"/>
          <w:b/>
          <w:bCs/>
          <w:sz w:val="32"/>
          <w:szCs w:val="32"/>
          <w:lang w:eastAsia="en-GB"/>
        </w:rPr>
        <w:t>I</w:t>
      </w:r>
    </w:p>
    <w:p w14:paraId="40200C5E" w14:textId="77777777" w:rsidR="007640FE" w:rsidRPr="00F93539" w:rsidRDefault="007640FE" w:rsidP="007640FE">
      <w:pPr>
        <w:autoSpaceDE w:val="0"/>
        <w:autoSpaceDN w:val="0"/>
        <w:adjustRightInd w:val="0"/>
        <w:rPr>
          <w:rFonts w:ascii="Arial" w:hAnsi="Arial" w:cs="Arial"/>
          <w:b/>
          <w:bCs/>
          <w:sz w:val="32"/>
          <w:szCs w:val="32"/>
          <w:lang w:eastAsia="en-GB"/>
        </w:rPr>
      </w:pPr>
    </w:p>
    <w:p w14:paraId="28875654" w14:textId="77777777" w:rsidR="007640FE" w:rsidRPr="00F93539" w:rsidRDefault="007640FE" w:rsidP="007640FE">
      <w:pPr>
        <w:autoSpaceDE w:val="0"/>
        <w:autoSpaceDN w:val="0"/>
        <w:adjustRightInd w:val="0"/>
        <w:rPr>
          <w:rFonts w:ascii="Arial" w:hAnsi="Arial" w:cs="Arial"/>
          <w:b/>
          <w:bCs/>
          <w:sz w:val="32"/>
          <w:szCs w:val="32"/>
          <w:lang w:eastAsia="en-GB"/>
        </w:rPr>
      </w:pPr>
      <w:r w:rsidRPr="00F93539">
        <w:rPr>
          <w:rFonts w:ascii="Arial" w:hAnsi="Arial" w:cs="Arial"/>
          <w:b/>
          <w:bCs/>
          <w:sz w:val="32"/>
          <w:szCs w:val="32"/>
          <w:lang w:eastAsia="en-GB"/>
        </w:rPr>
        <w:t>Instruc</w:t>
      </w:r>
      <w:r>
        <w:rPr>
          <w:rFonts w:ascii="Arial" w:hAnsi="Arial" w:cs="Arial"/>
          <w:b/>
          <w:bCs/>
          <w:sz w:val="32"/>
          <w:szCs w:val="32"/>
          <w:lang w:eastAsia="en-GB"/>
        </w:rPr>
        <w:t>tions for the Establishment/</w:t>
      </w:r>
      <w:r w:rsidRPr="00F93539">
        <w:rPr>
          <w:rFonts w:ascii="Arial" w:hAnsi="Arial" w:cs="Arial"/>
          <w:b/>
          <w:bCs/>
          <w:sz w:val="32"/>
          <w:szCs w:val="32"/>
          <w:lang w:eastAsia="en-GB"/>
        </w:rPr>
        <w:t>Operation of the</w:t>
      </w:r>
      <w:r>
        <w:rPr>
          <w:rFonts w:ascii="Arial" w:hAnsi="Arial" w:cs="Arial"/>
          <w:b/>
          <w:bCs/>
          <w:sz w:val="32"/>
          <w:szCs w:val="32"/>
          <w:lang w:eastAsia="en-GB"/>
        </w:rPr>
        <w:t xml:space="preserve"> </w:t>
      </w:r>
      <w:r w:rsidRPr="00F93539">
        <w:rPr>
          <w:rFonts w:ascii="Arial" w:hAnsi="Arial" w:cs="Arial"/>
          <w:b/>
          <w:bCs/>
          <w:sz w:val="32"/>
          <w:szCs w:val="32"/>
          <w:lang w:eastAsia="en-GB"/>
        </w:rPr>
        <w:t>EAP</w:t>
      </w:r>
    </w:p>
    <w:p w14:paraId="6B07A8BC" w14:textId="77777777" w:rsidR="007640FE" w:rsidRDefault="007640FE" w:rsidP="007640FE">
      <w:pPr>
        <w:autoSpaceDE w:val="0"/>
        <w:autoSpaceDN w:val="0"/>
        <w:adjustRightInd w:val="0"/>
        <w:rPr>
          <w:rFonts w:ascii="Arial" w:hAnsi="Arial" w:cs="Arial"/>
          <w:lang w:eastAsia="en-GB"/>
        </w:rPr>
      </w:pPr>
    </w:p>
    <w:p w14:paraId="1FE1146F" w14:textId="77777777" w:rsidR="007640FE" w:rsidRPr="00F93539" w:rsidRDefault="007640FE" w:rsidP="007640FE">
      <w:pPr>
        <w:autoSpaceDE w:val="0"/>
        <w:autoSpaceDN w:val="0"/>
        <w:adjustRightInd w:val="0"/>
        <w:rPr>
          <w:rFonts w:ascii="Arial" w:hAnsi="Arial" w:cs="Arial"/>
          <w:lang w:eastAsia="en-GB"/>
        </w:rPr>
      </w:pPr>
      <w:r w:rsidRPr="00F93539">
        <w:rPr>
          <w:rFonts w:ascii="Arial" w:hAnsi="Arial" w:cs="Arial"/>
          <w:lang w:eastAsia="en-GB"/>
        </w:rPr>
        <w:t>When an evacuation is deemed necessary and appropriate, people will need a</w:t>
      </w:r>
      <w:r>
        <w:rPr>
          <w:rFonts w:ascii="Arial" w:hAnsi="Arial" w:cs="Arial"/>
          <w:lang w:eastAsia="en-GB"/>
        </w:rPr>
        <w:t xml:space="preserve"> </w:t>
      </w:r>
      <w:r w:rsidRPr="00F93539">
        <w:rPr>
          <w:rFonts w:ascii="Arial" w:hAnsi="Arial" w:cs="Arial"/>
          <w:lang w:eastAsia="en-GB"/>
        </w:rPr>
        <w:t>safe place to gather to receive vital information about the emergency. This safe</w:t>
      </w:r>
      <w:r>
        <w:rPr>
          <w:rFonts w:ascii="Arial" w:hAnsi="Arial" w:cs="Arial"/>
          <w:lang w:eastAsia="en-GB"/>
        </w:rPr>
        <w:t xml:space="preserve"> </w:t>
      </w:r>
      <w:r w:rsidRPr="00F93539">
        <w:rPr>
          <w:rFonts w:ascii="Arial" w:hAnsi="Arial" w:cs="Arial"/>
          <w:lang w:eastAsia="en-GB"/>
        </w:rPr>
        <w:t>place is the Evacuation Assembly Point.</w:t>
      </w:r>
    </w:p>
    <w:p w14:paraId="18D99B9A" w14:textId="77777777" w:rsidR="007640FE" w:rsidRDefault="007640FE" w:rsidP="007640FE">
      <w:pPr>
        <w:autoSpaceDE w:val="0"/>
        <w:autoSpaceDN w:val="0"/>
        <w:adjustRightInd w:val="0"/>
        <w:rPr>
          <w:rFonts w:ascii="Arial" w:hAnsi="Arial" w:cs="Arial"/>
          <w:b/>
          <w:bCs/>
          <w:lang w:eastAsia="en-GB"/>
        </w:rPr>
      </w:pPr>
    </w:p>
    <w:p w14:paraId="6F331C0A" w14:textId="77777777" w:rsidR="007640FE" w:rsidRPr="00F93539" w:rsidRDefault="007640FE" w:rsidP="007640FE">
      <w:pPr>
        <w:autoSpaceDE w:val="0"/>
        <w:autoSpaceDN w:val="0"/>
        <w:adjustRightInd w:val="0"/>
        <w:rPr>
          <w:rFonts w:ascii="Arial" w:hAnsi="Arial" w:cs="Arial"/>
          <w:b/>
          <w:bCs/>
          <w:lang w:eastAsia="en-GB"/>
        </w:rPr>
      </w:pPr>
      <w:r w:rsidRPr="00F93539">
        <w:rPr>
          <w:rFonts w:ascii="Arial" w:hAnsi="Arial" w:cs="Arial"/>
          <w:b/>
          <w:bCs/>
          <w:lang w:eastAsia="en-GB"/>
        </w:rPr>
        <w:t>Activation of the EAP</w:t>
      </w:r>
    </w:p>
    <w:p w14:paraId="16C79536" w14:textId="77777777" w:rsidR="007640FE" w:rsidRDefault="007640FE" w:rsidP="007640FE">
      <w:pPr>
        <w:autoSpaceDE w:val="0"/>
        <w:autoSpaceDN w:val="0"/>
        <w:adjustRightInd w:val="0"/>
        <w:rPr>
          <w:rFonts w:ascii="Arial" w:hAnsi="Arial" w:cs="Arial"/>
          <w:lang w:eastAsia="en-GB"/>
        </w:rPr>
      </w:pPr>
    </w:p>
    <w:p w14:paraId="01B3E98D" w14:textId="77777777" w:rsidR="007640FE" w:rsidRPr="00F93539" w:rsidRDefault="007640FE" w:rsidP="007640FE">
      <w:pPr>
        <w:autoSpaceDE w:val="0"/>
        <w:autoSpaceDN w:val="0"/>
        <w:adjustRightInd w:val="0"/>
        <w:rPr>
          <w:rFonts w:ascii="Arial" w:hAnsi="Arial" w:cs="Arial"/>
          <w:lang w:eastAsia="en-GB"/>
        </w:rPr>
      </w:pPr>
      <w:r w:rsidRPr="00F93539">
        <w:rPr>
          <w:rFonts w:ascii="Arial" w:hAnsi="Arial" w:cs="Arial"/>
          <w:lang w:eastAsia="en-GB"/>
        </w:rPr>
        <w:t>The EAP will be activated if the C</w:t>
      </w:r>
      <w:r>
        <w:rPr>
          <w:rFonts w:ascii="Arial" w:hAnsi="Arial" w:cs="Arial"/>
          <w:lang w:eastAsia="en-GB"/>
        </w:rPr>
        <w:t>E</w:t>
      </w:r>
      <w:r w:rsidRPr="00F93539">
        <w:rPr>
          <w:rFonts w:ascii="Arial" w:hAnsi="Arial" w:cs="Arial"/>
          <w:lang w:eastAsia="en-GB"/>
        </w:rPr>
        <w:t xml:space="preserve">RT </w:t>
      </w:r>
      <w:r>
        <w:rPr>
          <w:rFonts w:ascii="Arial" w:hAnsi="Arial" w:cs="Arial"/>
          <w:lang w:eastAsia="en-GB"/>
        </w:rPr>
        <w:t>decides that due to unique incident factors, it is necessary to provide this facility in advance of the arrival of the Emergency Services.</w:t>
      </w:r>
    </w:p>
    <w:p w14:paraId="6E136AC9" w14:textId="77777777" w:rsidR="007640FE" w:rsidRDefault="007640FE" w:rsidP="007640FE">
      <w:pPr>
        <w:autoSpaceDE w:val="0"/>
        <w:autoSpaceDN w:val="0"/>
        <w:adjustRightInd w:val="0"/>
        <w:rPr>
          <w:rFonts w:ascii="Arial" w:hAnsi="Arial" w:cs="Arial"/>
          <w:b/>
          <w:bCs/>
          <w:lang w:eastAsia="en-GB"/>
        </w:rPr>
      </w:pPr>
    </w:p>
    <w:p w14:paraId="79F4936F" w14:textId="77777777" w:rsidR="007640FE" w:rsidRPr="00F93539" w:rsidRDefault="007640FE" w:rsidP="007640FE">
      <w:pPr>
        <w:autoSpaceDE w:val="0"/>
        <w:autoSpaceDN w:val="0"/>
        <w:adjustRightInd w:val="0"/>
        <w:rPr>
          <w:rFonts w:ascii="Arial" w:hAnsi="Arial" w:cs="Arial"/>
          <w:b/>
          <w:bCs/>
          <w:lang w:eastAsia="en-GB"/>
        </w:rPr>
      </w:pPr>
      <w:r w:rsidRPr="00F93539">
        <w:rPr>
          <w:rFonts w:ascii="Arial" w:hAnsi="Arial" w:cs="Arial"/>
          <w:b/>
          <w:bCs/>
          <w:lang w:eastAsia="en-GB"/>
        </w:rPr>
        <w:t>Staffing the EAP</w:t>
      </w:r>
    </w:p>
    <w:p w14:paraId="36C9082E" w14:textId="77777777" w:rsidR="007640FE" w:rsidRDefault="007640FE" w:rsidP="007640FE">
      <w:pPr>
        <w:autoSpaceDE w:val="0"/>
        <w:autoSpaceDN w:val="0"/>
        <w:adjustRightInd w:val="0"/>
        <w:rPr>
          <w:rFonts w:ascii="Arial" w:hAnsi="Arial" w:cs="Arial"/>
          <w:lang w:eastAsia="en-GB"/>
        </w:rPr>
      </w:pPr>
    </w:p>
    <w:p w14:paraId="594B941E" w14:textId="77777777" w:rsidR="007640FE" w:rsidRDefault="007640FE" w:rsidP="007640FE">
      <w:pPr>
        <w:autoSpaceDE w:val="0"/>
        <w:autoSpaceDN w:val="0"/>
        <w:adjustRightInd w:val="0"/>
        <w:rPr>
          <w:rFonts w:ascii="Arial" w:hAnsi="Arial" w:cs="Arial"/>
          <w:lang w:eastAsia="en-GB"/>
        </w:rPr>
      </w:pPr>
      <w:r w:rsidRPr="00F93539">
        <w:rPr>
          <w:rFonts w:ascii="Arial" w:hAnsi="Arial" w:cs="Arial"/>
          <w:lang w:eastAsia="en-GB"/>
        </w:rPr>
        <w:t>There will be a requirement for volunteers to staff and run the EAP.</w:t>
      </w:r>
      <w:r>
        <w:rPr>
          <w:rFonts w:ascii="Arial" w:hAnsi="Arial" w:cs="Arial"/>
          <w:lang w:eastAsia="en-GB"/>
        </w:rPr>
        <w:t xml:space="preserve">  </w:t>
      </w:r>
      <w:r w:rsidRPr="00F93539">
        <w:rPr>
          <w:rFonts w:ascii="Arial" w:hAnsi="Arial" w:cs="Arial"/>
          <w:lang w:eastAsia="en-GB"/>
        </w:rPr>
        <w:t>The minimum requirement is shown below:</w:t>
      </w:r>
    </w:p>
    <w:p w14:paraId="437E20B5" w14:textId="77777777" w:rsidR="007640FE" w:rsidRPr="00F93539" w:rsidRDefault="007640FE" w:rsidP="007640FE">
      <w:pPr>
        <w:autoSpaceDE w:val="0"/>
        <w:autoSpaceDN w:val="0"/>
        <w:adjustRightInd w:val="0"/>
        <w:rPr>
          <w:rFonts w:ascii="Arial" w:hAnsi="Arial" w:cs="Arial"/>
          <w:lang w:eastAsia="en-GB"/>
        </w:rPr>
      </w:pPr>
    </w:p>
    <w:p w14:paraId="58B9A97A" w14:textId="77777777" w:rsidR="007640FE" w:rsidRPr="00F93539" w:rsidRDefault="007640FE" w:rsidP="007640FE">
      <w:pPr>
        <w:autoSpaceDE w:val="0"/>
        <w:autoSpaceDN w:val="0"/>
        <w:adjustRightInd w:val="0"/>
        <w:rPr>
          <w:rFonts w:ascii="Arial" w:hAnsi="Arial" w:cs="Arial"/>
          <w:b/>
          <w:bCs/>
          <w:lang w:eastAsia="en-GB"/>
        </w:rPr>
      </w:pPr>
      <w:r w:rsidRPr="00F93539">
        <w:rPr>
          <w:rFonts w:ascii="Arial" w:hAnsi="Arial" w:cs="Arial"/>
          <w:b/>
          <w:bCs/>
          <w:lang w:eastAsia="en-GB"/>
        </w:rPr>
        <w:t>Serial Post Responsibilities</w:t>
      </w:r>
    </w:p>
    <w:p w14:paraId="65A79279" w14:textId="77777777" w:rsidR="007640FE" w:rsidRDefault="007640FE" w:rsidP="007640FE">
      <w:pPr>
        <w:autoSpaceDE w:val="0"/>
        <w:autoSpaceDN w:val="0"/>
        <w:adjustRightInd w:val="0"/>
        <w:rPr>
          <w:rFonts w:ascii="Arial"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3591"/>
        <w:gridCol w:w="4196"/>
      </w:tblGrid>
      <w:tr w:rsidR="007640FE" w:rsidRPr="002429DB" w14:paraId="3FFA2EE4" w14:textId="77777777" w:rsidTr="00D163A8">
        <w:tc>
          <w:tcPr>
            <w:tcW w:w="959" w:type="dxa"/>
          </w:tcPr>
          <w:p w14:paraId="68AB0E09" w14:textId="77777777" w:rsidR="007640FE" w:rsidRPr="002429DB" w:rsidRDefault="007640FE" w:rsidP="00D163A8">
            <w:pPr>
              <w:autoSpaceDE w:val="0"/>
              <w:autoSpaceDN w:val="0"/>
              <w:adjustRightInd w:val="0"/>
              <w:rPr>
                <w:rFonts w:ascii="Arial" w:hAnsi="Arial" w:cs="Arial"/>
                <w:lang w:eastAsia="en-GB"/>
              </w:rPr>
            </w:pPr>
          </w:p>
        </w:tc>
        <w:tc>
          <w:tcPr>
            <w:tcW w:w="3685" w:type="dxa"/>
          </w:tcPr>
          <w:p w14:paraId="0546668F"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Post</w:t>
            </w:r>
          </w:p>
        </w:tc>
        <w:tc>
          <w:tcPr>
            <w:tcW w:w="4302" w:type="dxa"/>
          </w:tcPr>
          <w:p w14:paraId="78D93604"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Responsibilities</w:t>
            </w:r>
          </w:p>
        </w:tc>
      </w:tr>
      <w:tr w:rsidR="007640FE" w:rsidRPr="002429DB" w14:paraId="7F3C5E64" w14:textId="77777777" w:rsidTr="00D163A8">
        <w:tc>
          <w:tcPr>
            <w:tcW w:w="959" w:type="dxa"/>
          </w:tcPr>
          <w:p w14:paraId="7BE5A8FB"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1</w:t>
            </w:r>
          </w:p>
        </w:tc>
        <w:tc>
          <w:tcPr>
            <w:tcW w:w="3685" w:type="dxa"/>
          </w:tcPr>
          <w:p w14:paraId="3490A251" w14:textId="77777777" w:rsidR="007640FE" w:rsidRPr="002429DB" w:rsidRDefault="007640FE" w:rsidP="00D163A8">
            <w:pPr>
              <w:autoSpaceDE w:val="0"/>
              <w:autoSpaceDN w:val="0"/>
              <w:adjustRightInd w:val="0"/>
              <w:rPr>
                <w:rFonts w:ascii="Arial" w:hAnsi="Arial" w:cs="Arial"/>
                <w:lang w:eastAsia="en-GB"/>
              </w:rPr>
            </w:pPr>
            <w:r>
              <w:rPr>
                <w:rFonts w:ascii="Arial" w:hAnsi="Arial" w:cs="Arial"/>
                <w:lang w:eastAsia="en-GB"/>
              </w:rPr>
              <w:t>EAP</w:t>
            </w:r>
            <w:r w:rsidRPr="002429DB">
              <w:rPr>
                <w:rFonts w:ascii="Arial" w:hAnsi="Arial" w:cs="Arial"/>
                <w:lang w:eastAsia="en-GB"/>
              </w:rPr>
              <w:t xml:space="preserve"> Coordinator</w:t>
            </w:r>
          </w:p>
          <w:p w14:paraId="2BAFBE17" w14:textId="77777777" w:rsidR="007640FE" w:rsidRPr="002429DB" w:rsidRDefault="007640FE" w:rsidP="00D163A8">
            <w:pPr>
              <w:autoSpaceDE w:val="0"/>
              <w:autoSpaceDN w:val="0"/>
              <w:adjustRightInd w:val="0"/>
              <w:rPr>
                <w:rFonts w:ascii="Arial" w:hAnsi="Arial" w:cs="Arial"/>
                <w:lang w:eastAsia="en-GB"/>
              </w:rPr>
            </w:pPr>
          </w:p>
        </w:tc>
        <w:tc>
          <w:tcPr>
            <w:tcW w:w="4302" w:type="dxa"/>
          </w:tcPr>
          <w:p w14:paraId="101C48D5"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 Located at designated EAP</w:t>
            </w:r>
          </w:p>
          <w:p w14:paraId="2822CA01"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 Manage Shelter</w:t>
            </w:r>
          </w:p>
          <w:p w14:paraId="59AC4BCC"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 Provide feedback to ICP</w:t>
            </w:r>
          </w:p>
          <w:p w14:paraId="41E4BD3B" w14:textId="77777777" w:rsidR="007640FE" w:rsidRPr="002429DB" w:rsidRDefault="007640FE" w:rsidP="00D163A8">
            <w:pPr>
              <w:autoSpaceDE w:val="0"/>
              <w:autoSpaceDN w:val="0"/>
              <w:adjustRightInd w:val="0"/>
              <w:rPr>
                <w:rFonts w:ascii="Arial" w:hAnsi="Arial" w:cs="Arial"/>
                <w:lang w:eastAsia="en-GB"/>
              </w:rPr>
            </w:pPr>
          </w:p>
        </w:tc>
      </w:tr>
      <w:tr w:rsidR="007640FE" w:rsidRPr="002429DB" w14:paraId="4884D8F2" w14:textId="77777777" w:rsidTr="00D163A8">
        <w:tc>
          <w:tcPr>
            <w:tcW w:w="959" w:type="dxa"/>
          </w:tcPr>
          <w:p w14:paraId="49FE19FD"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2</w:t>
            </w:r>
          </w:p>
        </w:tc>
        <w:tc>
          <w:tcPr>
            <w:tcW w:w="3685" w:type="dxa"/>
          </w:tcPr>
          <w:p w14:paraId="3437DBE6"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Receptionist 1</w:t>
            </w:r>
          </w:p>
        </w:tc>
        <w:tc>
          <w:tcPr>
            <w:tcW w:w="4302" w:type="dxa"/>
          </w:tcPr>
          <w:p w14:paraId="5DFBC9FD"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 Staff Reception Desk</w:t>
            </w:r>
          </w:p>
          <w:p w14:paraId="1F80DB09"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 Maintain Register of those entering</w:t>
            </w:r>
          </w:p>
          <w:p w14:paraId="2D5F9FDE" w14:textId="77777777" w:rsidR="007640FE" w:rsidRPr="002429DB" w:rsidRDefault="007640FE" w:rsidP="00D163A8">
            <w:pPr>
              <w:autoSpaceDE w:val="0"/>
              <w:autoSpaceDN w:val="0"/>
              <w:adjustRightInd w:val="0"/>
              <w:rPr>
                <w:rFonts w:ascii="Arial" w:hAnsi="Arial" w:cs="Arial"/>
                <w:lang w:eastAsia="en-GB"/>
              </w:rPr>
            </w:pPr>
          </w:p>
        </w:tc>
      </w:tr>
      <w:tr w:rsidR="007640FE" w:rsidRPr="002429DB" w14:paraId="7E09C8D4" w14:textId="77777777" w:rsidTr="00D163A8">
        <w:tc>
          <w:tcPr>
            <w:tcW w:w="959" w:type="dxa"/>
          </w:tcPr>
          <w:p w14:paraId="2B8398D4"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3</w:t>
            </w:r>
          </w:p>
        </w:tc>
        <w:tc>
          <w:tcPr>
            <w:tcW w:w="3685" w:type="dxa"/>
          </w:tcPr>
          <w:p w14:paraId="728AB97B"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Receptionist 2</w:t>
            </w:r>
          </w:p>
        </w:tc>
        <w:tc>
          <w:tcPr>
            <w:tcW w:w="4302" w:type="dxa"/>
          </w:tcPr>
          <w:p w14:paraId="4EFA93ED"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As above</w:t>
            </w:r>
          </w:p>
        </w:tc>
      </w:tr>
      <w:tr w:rsidR="007640FE" w:rsidRPr="002429DB" w14:paraId="6C7F0AE8" w14:textId="77777777" w:rsidTr="00D163A8">
        <w:tc>
          <w:tcPr>
            <w:tcW w:w="959" w:type="dxa"/>
          </w:tcPr>
          <w:p w14:paraId="586A7622"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4</w:t>
            </w:r>
          </w:p>
        </w:tc>
        <w:tc>
          <w:tcPr>
            <w:tcW w:w="3685" w:type="dxa"/>
          </w:tcPr>
          <w:p w14:paraId="0742DFC8"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Volunteer 1</w:t>
            </w:r>
            <w:r w:rsidRPr="002429DB">
              <w:rPr>
                <w:rFonts w:ascii="Arial" w:hAnsi="Arial" w:cs="Arial"/>
                <w:sz w:val="16"/>
                <w:szCs w:val="16"/>
                <w:lang w:eastAsia="en-GB"/>
              </w:rPr>
              <w:t xml:space="preserve">st </w:t>
            </w:r>
            <w:r w:rsidRPr="002429DB">
              <w:rPr>
                <w:rFonts w:ascii="Arial" w:hAnsi="Arial" w:cs="Arial"/>
                <w:lang w:eastAsia="en-GB"/>
              </w:rPr>
              <w:t>Aiders</w:t>
            </w:r>
          </w:p>
          <w:p w14:paraId="2B8F9E93"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(See Section 3 and Annex D)</w:t>
            </w:r>
          </w:p>
          <w:p w14:paraId="3FC3399B" w14:textId="77777777" w:rsidR="007640FE" w:rsidRPr="002429DB" w:rsidRDefault="007640FE" w:rsidP="00D163A8">
            <w:pPr>
              <w:autoSpaceDE w:val="0"/>
              <w:autoSpaceDN w:val="0"/>
              <w:adjustRightInd w:val="0"/>
              <w:rPr>
                <w:rFonts w:ascii="Arial" w:hAnsi="Arial" w:cs="Arial"/>
                <w:lang w:eastAsia="en-GB"/>
              </w:rPr>
            </w:pPr>
          </w:p>
        </w:tc>
        <w:tc>
          <w:tcPr>
            <w:tcW w:w="4302" w:type="dxa"/>
          </w:tcPr>
          <w:p w14:paraId="3F85BEBC"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 Provide basic 1</w:t>
            </w:r>
            <w:r w:rsidRPr="002429DB">
              <w:rPr>
                <w:rFonts w:ascii="Arial" w:hAnsi="Arial" w:cs="Arial"/>
                <w:sz w:val="16"/>
                <w:szCs w:val="16"/>
                <w:lang w:eastAsia="en-GB"/>
              </w:rPr>
              <w:t xml:space="preserve">st </w:t>
            </w:r>
            <w:r w:rsidRPr="002429DB">
              <w:rPr>
                <w:rFonts w:ascii="Arial" w:hAnsi="Arial" w:cs="Arial"/>
                <w:lang w:eastAsia="en-GB"/>
              </w:rPr>
              <w:t>Aid as required</w:t>
            </w:r>
          </w:p>
          <w:p w14:paraId="08F2FA75" w14:textId="77777777" w:rsidR="007640FE" w:rsidRPr="002429DB" w:rsidRDefault="007640FE" w:rsidP="00D163A8">
            <w:pPr>
              <w:autoSpaceDE w:val="0"/>
              <w:autoSpaceDN w:val="0"/>
              <w:adjustRightInd w:val="0"/>
              <w:rPr>
                <w:rFonts w:ascii="Arial" w:hAnsi="Arial" w:cs="Arial"/>
                <w:lang w:eastAsia="en-GB"/>
              </w:rPr>
            </w:pPr>
          </w:p>
        </w:tc>
      </w:tr>
      <w:tr w:rsidR="007640FE" w:rsidRPr="002429DB" w14:paraId="7612A160" w14:textId="77777777" w:rsidTr="00D163A8">
        <w:tc>
          <w:tcPr>
            <w:tcW w:w="959" w:type="dxa"/>
          </w:tcPr>
          <w:p w14:paraId="60D24D28"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5</w:t>
            </w:r>
          </w:p>
        </w:tc>
        <w:tc>
          <w:tcPr>
            <w:tcW w:w="3685" w:type="dxa"/>
          </w:tcPr>
          <w:p w14:paraId="7EE6E081"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Volunteer Cook</w:t>
            </w:r>
          </w:p>
        </w:tc>
        <w:tc>
          <w:tcPr>
            <w:tcW w:w="4302" w:type="dxa"/>
          </w:tcPr>
          <w:p w14:paraId="7A3FA10E"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 Provide snacks/meals as required</w:t>
            </w:r>
          </w:p>
        </w:tc>
      </w:tr>
      <w:tr w:rsidR="007640FE" w:rsidRPr="002429DB" w14:paraId="5138069B" w14:textId="77777777" w:rsidTr="00D163A8">
        <w:tc>
          <w:tcPr>
            <w:tcW w:w="959" w:type="dxa"/>
          </w:tcPr>
          <w:p w14:paraId="43C5D37D"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6</w:t>
            </w:r>
          </w:p>
        </w:tc>
        <w:tc>
          <w:tcPr>
            <w:tcW w:w="3685" w:type="dxa"/>
          </w:tcPr>
          <w:p w14:paraId="174F46BE"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Volunteers Evac. Assistants</w:t>
            </w:r>
          </w:p>
        </w:tc>
        <w:tc>
          <w:tcPr>
            <w:tcW w:w="4302" w:type="dxa"/>
          </w:tcPr>
          <w:p w14:paraId="5759A2D1"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 Assist Evacuees as required</w:t>
            </w:r>
          </w:p>
          <w:p w14:paraId="24C803D2" w14:textId="77777777" w:rsidR="007640FE" w:rsidRPr="002429DB" w:rsidRDefault="007640FE" w:rsidP="00D163A8">
            <w:pPr>
              <w:autoSpaceDE w:val="0"/>
              <w:autoSpaceDN w:val="0"/>
              <w:adjustRightInd w:val="0"/>
              <w:rPr>
                <w:rFonts w:ascii="Arial" w:hAnsi="Arial" w:cs="Arial"/>
                <w:lang w:eastAsia="en-GB"/>
              </w:rPr>
            </w:pPr>
            <w:r w:rsidRPr="002429DB">
              <w:rPr>
                <w:rFonts w:ascii="Arial" w:hAnsi="Arial" w:cs="Arial"/>
                <w:lang w:eastAsia="en-GB"/>
              </w:rPr>
              <w:t>• Issue blankets etc</w:t>
            </w:r>
          </w:p>
          <w:p w14:paraId="2847453D" w14:textId="77777777" w:rsidR="007640FE" w:rsidRPr="002429DB" w:rsidRDefault="007640FE" w:rsidP="00D163A8">
            <w:pPr>
              <w:autoSpaceDE w:val="0"/>
              <w:autoSpaceDN w:val="0"/>
              <w:adjustRightInd w:val="0"/>
              <w:rPr>
                <w:rFonts w:ascii="Arial" w:hAnsi="Arial" w:cs="Arial"/>
                <w:lang w:eastAsia="en-GB"/>
              </w:rPr>
            </w:pPr>
          </w:p>
        </w:tc>
      </w:tr>
    </w:tbl>
    <w:p w14:paraId="6D625327" w14:textId="77777777" w:rsidR="007640FE" w:rsidRPr="00F93539" w:rsidRDefault="007640FE" w:rsidP="007640FE">
      <w:pPr>
        <w:autoSpaceDE w:val="0"/>
        <w:autoSpaceDN w:val="0"/>
        <w:adjustRightInd w:val="0"/>
        <w:rPr>
          <w:rFonts w:ascii="Arial" w:hAnsi="Arial" w:cs="Arial"/>
          <w:lang w:eastAsia="en-GB"/>
        </w:rPr>
      </w:pPr>
    </w:p>
    <w:p w14:paraId="701D001E" w14:textId="77777777" w:rsidR="007640FE" w:rsidRPr="00F93539" w:rsidRDefault="007640FE" w:rsidP="007640FE">
      <w:pPr>
        <w:autoSpaceDE w:val="0"/>
        <w:autoSpaceDN w:val="0"/>
        <w:adjustRightInd w:val="0"/>
        <w:rPr>
          <w:rFonts w:ascii="Arial" w:hAnsi="Arial" w:cs="Arial"/>
          <w:b/>
          <w:bCs/>
          <w:sz w:val="32"/>
          <w:szCs w:val="32"/>
          <w:lang w:eastAsia="en-GB"/>
        </w:rPr>
      </w:pPr>
      <w:r>
        <w:rPr>
          <w:rFonts w:ascii="Arial" w:hAnsi="Arial" w:cs="Arial"/>
          <w:b/>
          <w:bCs/>
          <w:sz w:val="32"/>
          <w:szCs w:val="32"/>
          <w:lang w:eastAsia="en-GB"/>
        </w:rPr>
        <w:br w:type="page"/>
      </w:r>
      <w:r w:rsidRPr="00F93539">
        <w:rPr>
          <w:rFonts w:ascii="Arial" w:hAnsi="Arial" w:cs="Arial"/>
          <w:b/>
          <w:bCs/>
          <w:sz w:val="32"/>
          <w:szCs w:val="32"/>
          <w:lang w:eastAsia="en-GB"/>
        </w:rPr>
        <w:lastRenderedPageBreak/>
        <w:t>Evacuee Information Sheet</w:t>
      </w:r>
    </w:p>
    <w:p w14:paraId="239A6FF8" w14:textId="77777777" w:rsidR="007640FE" w:rsidRDefault="007640FE" w:rsidP="007640FE">
      <w:pPr>
        <w:autoSpaceDE w:val="0"/>
        <w:autoSpaceDN w:val="0"/>
        <w:adjustRightInd w:val="0"/>
        <w:rPr>
          <w:rFonts w:ascii="Arial" w:hAnsi="Arial" w:cs="Arial"/>
          <w:b/>
          <w:bCs/>
          <w:sz w:val="20"/>
          <w:szCs w:val="20"/>
          <w:lang w:eastAsia="en-GB"/>
        </w:rPr>
      </w:pPr>
    </w:p>
    <w:p w14:paraId="76C63450" w14:textId="77777777" w:rsidR="007640FE" w:rsidRPr="00F93539" w:rsidRDefault="007640FE" w:rsidP="007640FE">
      <w:pPr>
        <w:autoSpaceDE w:val="0"/>
        <w:autoSpaceDN w:val="0"/>
        <w:adjustRightInd w:val="0"/>
        <w:rPr>
          <w:rFonts w:ascii="Arial" w:hAnsi="Arial" w:cs="Arial"/>
          <w:b/>
          <w:bCs/>
          <w:sz w:val="20"/>
          <w:szCs w:val="20"/>
          <w:lang w:eastAsia="en-GB"/>
        </w:rPr>
      </w:pPr>
      <w:r w:rsidRPr="00F93539">
        <w:rPr>
          <w:rFonts w:ascii="Arial" w:hAnsi="Arial" w:cs="Arial"/>
          <w:b/>
          <w:bCs/>
          <w:sz w:val="20"/>
          <w:szCs w:val="20"/>
          <w:lang w:eastAsia="en-GB"/>
        </w:rPr>
        <w:t>Important Information</w:t>
      </w:r>
    </w:p>
    <w:p w14:paraId="2CD1DC3F" w14:textId="77777777" w:rsidR="007640FE" w:rsidRPr="00F93539" w:rsidRDefault="007640FE" w:rsidP="007640FE">
      <w:pPr>
        <w:autoSpaceDE w:val="0"/>
        <w:autoSpaceDN w:val="0"/>
        <w:adjustRightInd w:val="0"/>
        <w:rPr>
          <w:rFonts w:ascii="Arial" w:hAnsi="Arial" w:cs="Arial"/>
          <w:sz w:val="20"/>
          <w:szCs w:val="20"/>
          <w:lang w:eastAsia="en-GB"/>
        </w:rPr>
      </w:pPr>
      <w:r w:rsidRPr="00F93539">
        <w:rPr>
          <w:rFonts w:ascii="Arial" w:hAnsi="Arial" w:cs="Arial"/>
          <w:sz w:val="20"/>
          <w:szCs w:val="20"/>
          <w:lang w:eastAsia="en-GB"/>
        </w:rPr>
        <w:t>Please take a few moments to read this sheet as it contains important information that you will</w:t>
      </w:r>
      <w:r>
        <w:rPr>
          <w:rFonts w:ascii="Arial" w:hAnsi="Arial" w:cs="Arial"/>
          <w:sz w:val="20"/>
          <w:szCs w:val="20"/>
          <w:lang w:eastAsia="en-GB"/>
        </w:rPr>
        <w:t xml:space="preserve"> </w:t>
      </w:r>
      <w:r w:rsidRPr="00F93539">
        <w:rPr>
          <w:rFonts w:ascii="Arial" w:hAnsi="Arial" w:cs="Arial"/>
          <w:sz w:val="20"/>
          <w:szCs w:val="20"/>
          <w:lang w:eastAsia="en-GB"/>
        </w:rPr>
        <w:t>likely need regarding the EAP. This Information Sheet may not answer all your questions. If you</w:t>
      </w:r>
      <w:r>
        <w:rPr>
          <w:rFonts w:ascii="Arial" w:hAnsi="Arial" w:cs="Arial"/>
          <w:sz w:val="20"/>
          <w:szCs w:val="20"/>
          <w:lang w:eastAsia="en-GB"/>
        </w:rPr>
        <w:t xml:space="preserve"> </w:t>
      </w:r>
      <w:r w:rsidRPr="00F93539">
        <w:rPr>
          <w:rFonts w:ascii="Arial" w:hAnsi="Arial" w:cs="Arial"/>
          <w:sz w:val="20"/>
          <w:szCs w:val="20"/>
          <w:lang w:eastAsia="en-GB"/>
        </w:rPr>
        <w:t>require further information please ask any of the staff.</w:t>
      </w:r>
    </w:p>
    <w:p w14:paraId="09FB280B" w14:textId="77777777" w:rsidR="007640FE" w:rsidRDefault="007640FE" w:rsidP="007640FE">
      <w:pPr>
        <w:autoSpaceDE w:val="0"/>
        <w:autoSpaceDN w:val="0"/>
        <w:adjustRightInd w:val="0"/>
        <w:rPr>
          <w:rFonts w:ascii="Arial" w:hAnsi="Arial" w:cs="Arial"/>
          <w:b/>
          <w:bCs/>
          <w:sz w:val="20"/>
          <w:szCs w:val="20"/>
          <w:lang w:eastAsia="en-GB"/>
        </w:rPr>
      </w:pPr>
    </w:p>
    <w:p w14:paraId="033BE898" w14:textId="77777777" w:rsidR="007640FE" w:rsidRPr="00F93539" w:rsidRDefault="007640FE" w:rsidP="007640FE">
      <w:pPr>
        <w:autoSpaceDE w:val="0"/>
        <w:autoSpaceDN w:val="0"/>
        <w:adjustRightInd w:val="0"/>
        <w:rPr>
          <w:rFonts w:ascii="Arial" w:hAnsi="Arial" w:cs="Arial"/>
          <w:b/>
          <w:bCs/>
          <w:sz w:val="20"/>
          <w:szCs w:val="20"/>
          <w:lang w:eastAsia="en-GB"/>
        </w:rPr>
      </w:pPr>
      <w:r w:rsidRPr="00F93539">
        <w:rPr>
          <w:rFonts w:ascii="Arial" w:hAnsi="Arial" w:cs="Arial"/>
          <w:b/>
          <w:bCs/>
          <w:sz w:val="20"/>
          <w:szCs w:val="20"/>
          <w:lang w:eastAsia="en-GB"/>
        </w:rPr>
        <w:t>Registration</w:t>
      </w:r>
    </w:p>
    <w:p w14:paraId="2C56C458" w14:textId="77777777" w:rsidR="007640FE" w:rsidRPr="00F93539" w:rsidRDefault="007640FE" w:rsidP="007640FE">
      <w:pPr>
        <w:autoSpaceDE w:val="0"/>
        <w:autoSpaceDN w:val="0"/>
        <w:adjustRightInd w:val="0"/>
        <w:rPr>
          <w:rFonts w:ascii="Arial" w:hAnsi="Arial" w:cs="Arial"/>
          <w:sz w:val="20"/>
          <w:szCs w:val="20"/>
          <w:lang w:eastAsia="en-GB"/>
        </w:rPr>
      </w:pPr>
      <w:r w:rsidRPr="00F93539">
        <w:rPr>
          <w:rFonts w:ascii="Arial" w:hAnsi="Arial" w:cs="Arial"/>
          <w:sz w:val="20"/>
          <w:szCs w:val="20"/>
          <w:lang w:eastAsia="en-GB"/>
        </w:rPr>
        <w:t>Please register at the Registration table. Registration is not mandatory, but it is strongly</w:t>
      </w:r>
      <w:r>
        <w:rPr>
          <w:rFonts w:ascii="Arial" w:hAnsi="Arial" w:cs="Arial"/>
          <w:sz w:val="20"/>
          <w:szCs w:val="20"/>
          <w:lang w:eastAsia="en-GB"/>
        </w:rPr>
        <w:t xml:space="preserve"> </w:t>
      </w:r>
      <w:r w:rsidRPr="00F93539">
        <w:rPr>
          <w:rFonts w:ascii="Arial" w:hAnsi="Arial" w:cs="Arial"/>
          <w:sz w:val="20"/>
          <w:szCs w:val="20"/>
          <w:lang w:eastAsia="en-GB"/>
        </w:rPr>
        <w:t>recommended, as it assists the staff to meet your needs and assists if any of your relatives are</w:t>
      </w:r>
      <w:r>
        <w:rPr>
          <w:rFonts w:ascii="Arial" w:hAnsi="Arial" w:cs="Arial"/>
          <w:sz w:val="20"/>
          <w:szCs w:val="20"/>
          <w:lang w:eastAsia="en-GB"/>
        </w:rPr>
        <w:t xml:space="preserve"> </w:t>
      </w:r>
      <w:r w:rsidRPr="00F93539">
        <w:rPr>
          <w:rFonts w:ascii="Arial" w:hAnsi="Arial" w:cs="Arial"/>
          <w:sz w:val="20"/>
          <w:szCs w:val="20"/>
          <w:lang w:eastAsia="en-GB"/>
        </w:rPr>
        <w:t>trying to trace you. Registration information is considered confidential.</w:t>
      </w:r>
    </w:p>
    <w:p w14:paraId="17B7357F" w14:textId="77777777" w:rsidR="007640FE" w:rsidRDefault="007640FE" w:rsidP="007640FE">
      <w:pPr>
        <w:autoSpaceDE w:val="0"/>
        <w:autoSpaceDN w:val="0"/>
        <w:adjustRightInd w:val="0"/>
        <w:rPr>
          <w:rFonts w:ascii="Arial" w:hAnsi="Arial" w:cs="Arial"/>
          <w:b/>
          <w:bCs/>
          <w:sz w:val="20"/>
          <w:szCs w:val="20"/>
          <w:lang w:eastAsia="en-GB"/>
        </w:rPr>
      </w:pPr>
    </w:p>
    <w:p w14:paraId="6A8C053A" w14:textId="77777777" w:rsidR="007640FE" w:rsidRPr="00F93539" w:rsidRDefault="007640FE" w:rsidP="007640FE">
      <w:pPr>
        <w:autoSpaceDE w:val="0"/>
        <w:autoSpaceDN w:val="0"/>
        <w:adjustRightInd w:val="0"/>
        <w:rPr>
          <w:rFonts w:ascii="Arial" w:hAnsi="Arial" w:cs="Arial"/>
          <w:b/>
          <w:bCs/>
          <w:sz w:val="20"/>
          <w:szCs w:val="20"/>
          <w:lang w:eastAsia="en-GB"/>
        </w:rPr>
      </w:pPr>
      <w:r w:rsidRPr="00F93539">
        <w:rPr>
          <w:rFonts w:ascii="Arial" w:hAnsi="Arial" w:cs="Arial"/>
          <w:b/>
          <w:bCs/>
          <w:sz w:val="20"/>
          <w:szCs w:val="20"/>
          <w:lang w:eastAsia="en-GB"/>
        </w:rPr>
        <w:t>Smoking and Alcohol</w:t>
      </w:r>
    </w:p>
    <w:p w14:paraId="18B175D6" w14:textId="77777777" w:rsidR="007640FE" w:rsidRPr="00F93539" w:rsidRDefault="007640FE" w:rsidP="007640FE">
      <w:pPr>
        <w:autoSpaceDE w:val="0"/>
        <w:autoSpaceDN w:val="0"/>
        <w:adjustRightInd w:val="0"/>
        <w:rPr>
          <w:rFonts w:ascii="Arial" w:hAnsi="Arial" w:cs="Arial"/>
          <w:sz w:val="20"/>
          <w:szCs w:val="20"/>
          <w:lang w:eastAsia="en-GB"/>
        </w:rPr>
      </w:pPr>
      <w:r w:rsidRPr="00F93539">
        <w:rPr>
          <w:rFonts w:ascii="Arial" w:hAnsi="Arial" w:cs="Arial"/>
          <w:sz w:val="20"/>
          <w:szCs w:val="20"/>
          <w:lang w:eastAsia="en-GB"/>
        </w:rPr>
        <w:t>Smoking and the consumption of alcohol is not permitted anywhere inside the EAP.</w:t>
      </w:r>
    </w:p>
    <w:p w14:paraId="6B025E91" w14:textId="77777777" w:rsidR="007640FE" w:rsidRDefault="007640FE" w:rsidP="007640FE">
      <w:pPr>
        <w:autoSpaceDE w:val="0"/>
        <w:autoSpaceDN w:val="0"/>
        <w:adjustRightInd w:val="0"/>
        <w:rPr>
          <w:rFonts w:ascii="Arial" w:hAnsi="Arial" w:cs="Arial"/>
          <w:b/>
          <w:bCs/>
          <w:sz w:val="20"/>
          <w:szCs w:val="20"/>
          <w:lang w:eastAsia="en-GB"/>
        </w:rPr>
      </w:pPr>
    </w:p>
    <w:p w14:paraId="54F2D9FC" w14:textId="77777777" w:rsidR="007640FE" w:rsidRPr="00F93539" w:rsidRDefault="007640FE" w:rsidP="007640FE">
      <w:pPr>
        <w:autoSpaceDE w:val="0"/>
        <w:autoSpaceDN w:val="0"/>
        <w:adjustRightInd w:val="0"/>
        <w:rPr>
          <w:rFonts w:ascii="Arial" w:hAnsi="Arial" w:cs="Arial"/>
          <w:b/>
          <w:bCs/>
          <w:sz w:val="20"/>
          <w:szCs w:val="20"/>
          <w:lang w:eastAsia="en-GB"/>
        </w:rPr>
      </w:pPr>
      <w:r w:rsidRPr="00F93539">
        <w:rPr>
          <w:rFonts w:ascii="Arial" w:hAnsi="Arial" w:cs="Arial"/>
          <w:b/>
          <w:bCs/>
          <w:sz w:val="20"/>
          <w:szCs w:val="20"/>
          <w:lang w:eastAsia="en-GB"/>
        </w:rPr>
        <w:t>Personal Belongings and Children</w:t>
      </w:r>
    </w:p>
    <w:p w14:paraId="03A17563" w14:textId="77777777" w:rsidR="007640FE" w:rsidRPr="00F93539" w:rsidRDefault="007640FE" w:rsidP="007640FE">
      <w:pPr>
        <w:autoSpaceDE w:val="0"/>
        <w:autoSpaceDN w:val="0"/>
        <w:adjustRightInd w:val="0"/>
        <w:rPr>
          <w:rFonts w:ascii="Arial" w:hAnsi="Arial" w:cs="Arial"/>
          <w:sz w:val="20"/>
          <w:szCs w:val="20"/>
          <w:lang w:eastAsia="en-GB"/>
        </w:rPr>
      </w:pPr>
      <w:r w:rsidRPr="00F93539">
        <w:rPr>
          <w:rFonts w:ascii="Arial" w:hAnsi="Arial" w:cs="Arial"/>
          <w:sz w:val="20"/>
          <w:szCs w:val="20"/>
          <w:lang w:eastAsia="en-GB"/>
        </w:rPr>
        <w:t>We cannot assume responsibility for your belongings. Please keep valuable items with you.</w:t>
      </w:r>
      <w:r>
        <w:rPr>
          <w:rFonts w:ascii="Arial" w:hAnsi="Arial" w:cs="Arial"/>
          <w:sz w:val="20"/>
          <w:szCs w:val="20"/>
          <w:lang w:eastAsia="en-GB"/>
        </w:rPr>
        <w:t xml:space="preserve">  </w:t>
      </w:r>
      <w:r w:rsidRPr="00F93539">
        <w:rPr>
          <w:rFonts w:ascii="Arial" w:hAnsi="Arial" w:cs="Arial"/>
          <w:sz w:val="20"/>
          <w:szCs w:val="20"/>
          <w:lang w:eastAsia="en-GB"/>
        </w:rPr>
        <w:t>Parents are responsible for keeping track of and controlling the actions of their children. Please</w:t>
      </w:r>
      <w:r>
        <w:rPr>
          <w:rFonts w:ascii="Arial" w:hAnsi="Arial" w:cs="Arial"/>
          <w:sz w:val="20"/>
          <w:szCs w:val="20"/>
          <w:lang w:eastAsia="en-GB"/>
        </w:rPr>
        <w:t xml:space="preserve"> </w:t>
      </w:r>
      <w:r w:rsidRPr="00F93539">
        <w:rPr>
          <w:rFonts w:ascii="Arial" w:hAnsi="Arial" w:cs="Arial"/>
          <w:sz w:val="20"/>
          <w:szCs w:val="20"/>
          <w:lang w:eastAsia="en-GB"/>
        </w:rPr>
        <w:t>don’t leave them unattended.</w:t>
      </w:r>
    </w:p>
    <w:p w14:paraId="64210C76" w14:textId="77777777" w:rsidR="007640FE" w:rsidRDefault="007640FE" w:rsidP="007640FE">
      <w:pPr>
        <w:autoSpaceDE w:val="0"/>
        <w:autoSpaceDN w:val="0"/>
        <w:adjustRightInd w:val="0"/>
        <w:rPr>
          <w:rFonts w:ascii="Arial" w:hAnsi="Arial" w:cs="Arial"/>
          <w:b/>
          <w:bCs/>
          <w:sz w:val="20"/>
          <w:szCs w:val="20"/>
          <w:lang w:eastAsia="en-GB"/>
        </w:rPr>
      </w:pPr>
    </w:p>
    <w:p w14:paraId="62E7FF3B" w14:textId="77777777" w:rsidR="007640FE" w:rsidRPr="00F93539" w:rsidRDefault="007640FE" w:rsidP="007640FE">
      <w:pPr>
        <w:autoSpaceDE w:val="0"/>
        <w:autoSpaceDN w:val="0"/>
        <w:adjustRightInd w:val="0"/>
        <w:rPr>
          <w:rFonts w:ascii="Arial" w:hAnsi="Arial" w:cs="Arial"/>
          <w:b/>
          <w:bCs/>
          <w:sz w:val="20"/>
          <w:szCs w:val="20"/>
          <w:lang w:eastAsia="en-GB"/>
        </w:rPr>
      </w:pPr>
      <w:r w:rsidRPr="00F93539">
        <w:rPr>
          <w:rFonts w:ascii="Arial" w:hAnsi="Arial" w:cs="Arial"/>
          <w:b/>
          <w:bCs/>
          <w:sz w:val="20"/>
          <w:szCs w:val="20"/>
          <w:lang w:eastAsia="en-GB"/>
        </w:rPr>
        <w:t>Medical and Injuries</w:t>
      </w:r>
    </w:p>
    <w:p w14:paraId="793757A4" w14:textId="77777777" w:rsidR="007640FE" w:rsidRPr="00F93539" w:rsidRDefault="007640FE" w:rsidP="007640FE">
      <w:pPr>
        <w:autoSpaceDE w:val="0"/>
        <w:autoSpaceDN w:val="0"/>
        <w:adjustRightInd w:val="0"/>
        <w:rPr>
          <w:rFonts w:ascii="Arial" w:hAnsi="Arial" w:cs="Arial"/>
          <w:sz w:val="20"/>
          <w:szCs w:val="20"/>
          <w:lang w:eastAsia="en-GB"/>
        </w:rPr>
      </w:pPr>
      <w:r w:rsidRPr="00F93539">
        <w:rPr>
          <w:rFonts w:ascii="Arial" w:hAnsi="Arial" w:cs="Arial"/>
          <w:sz w:val="20"/>
          <w:szCs w:val="20"/>
          <w:lang w:eastAsia="en-GB"/>
        </w:rPr>
        <w:t>If you have a medical condition that could require special consideration, i.e., heart condition,</w:t>
      </w:r>
      <w:r>
        <w:rPr>
          <w:rFonts w:ascii="Arial" w:hAnsi="Arial" w:cs="Arial"/>
          <w:sz w:val="20"/>
          <w:szCs w:val="20"/>
          <w:lang w:eastAsia="en-GB"/>
        </w:rPr>
        <w:t xml:space="preserve"> </w:t>
      </w:r>
      <w:r w:rsidRPr="00F93539">
        <w:rPr>
          <w:rFonts w:ascii="Arial" w:hAnsi="Arial" w:cs="Arial"/>
          <w:sz w:val="20"/>
          <w:szCs w:val="20"/>
          <w:lang w:eastAsia="en-GB"/>
        </w:rPr>
        <w:t>recent surgery, or pregnancy, please bring this to the attention of the staff. All medically related</w:t>
      </w:r>
      <w:r>
        <w:rPr>
          <w:rFonts w:ascii="Arial" w:hAnsi="Arial" w:cs="Arial"/>
          <w:sz w:val="20"/>
          <w:szCs w:val="20"/>
          <w:lang w:eastAsia="en-GB"/>
        </w:rPr>
        <w:t xml:space="preserve"> </w:t>
      </w:r>
      <w:r w:rsidRPr="00F93539">
        <w:rPr>
          <w:rFonts w:ascii="Arial" w:hAnsi="Arial" w:cs="Arial"/>
          <w:sz w:val="20"/>
          <w:szCs w:val="20"/>
          <w:lang w:eastAsia="en-GB"/>
        </w:rPr>
        <w:t>information should be noted on your registration card and will be treated with confidentiality.</w:t>
      </w:r>
    </w:p>
    <w:p w14:paraId="5B2A2D48" w14:textId="77777777" w:rsidR="007640FE" w:rsidRDefault="007640FE" w:rsidP="007640FE">
      <w:pPr>
        <w:autoSpaceDE w:val="0"/>
        <w:autoSpaceDN w:val="0"/>
        <w:adjustRightInd w:val="0"/>
        <w:rPr>
          <w:rFonts w:ascii="Arial" w:hAnsi="Arial" w:cs="Arial"/>
          <w:b/>
          <w:bCs/>
          <w:sz w:val="20"/>
          <w:szCs w:val="20"/>
          <w:lang w:eastAsia="en-GB"/>
        </w:rPr>
      </w:pPr>
    </w:p>
    <w:p w14:paraId="7C1802FC" w14:textId="77777777" w:rsidR="007640FE" w:rsidRPr="00F93539" w:rsidRDefault="007640FE" w:rsidP="007640FE">
      <w:pPr>
        <w:autoSpaceDE w:val="0"/>
        <w:autoSpaceDN w:val="0"/>
        <w:adjustRightInd w:val="0"/>
        <w:rPr>
          <w:rFonts w:ascii="Arial" w:hAnsi="Arial" w:cs="Arial"/>
          <w:b/>
          <w:bCs/>
          <w:sz w:val="20"/>
          <w:szCs w:val="20"/>
          <w:lang w:eastAsia="en-GB"/>
        </w:rPr>
      </w:pPr>
      <w:r w:rsidRPr="00F93539">
        <w:rPr>
          <w:rFonts w:ascii="Arial" w:hAnsi="Arial" w:cs="Arial"/>
          <w:b/>
          <w:bCs/>
          <w:sz w:val="20"/>
          <w:szCs w:val="20"/>
          <w:lang w:eastAsia="en-GB"/>
        </w:rPr>
        <w:t>Pets</w:t>
      </w:r>
    </w:p>
    <w:p w14:paraId="403789F6" w14:textId="77777777" w:rsidR="007640FE" w:rsidRPr="00F93539" w:rsidRDefault="007640FE" w:rsidP="007640FE">
      <w:pPr>
        <w:autoSpaceDE w:val="0"/>
        <w:autoSpaceDN w:val="0"/>
        <w:adjustRightInd w:val="0"/>
        <w:rPr>
          <w:rFonts w:ascii="Arial" w:hAnsi="Arial" w:cs="Arial"/>
          <w:sz w:val="20"/>
          <w:szCs w:val="20"/>
          <w:lang w:eastAsia="en-GB"/>
        </w:rPr>
      </w:pPr>
      <w:r w:rsidRPr="00F93539">
        <w:rPr>
          <w:rFonts w:ascii="Arial" w:hAnsi="Arial" w:cs="Arial"/>
          <w:sz w:val="20"/>
          <w:szCs w:val="20"/>
          <w:lang w:eastAsia="en-GB"/>
        </w:rPr>
        <w:t>We understand your pets are part of your family, unfortunately, our facilities may not be suitable</w:t>
      </w:r>
      <w:r>
        <w:rPr>
          <w:rFonts w:ascii="Arial" w:hAnsi="Arial" w:cs="Arial"/>
          <w:sz w:val="20"/>
          <w:szCs w:val="20"/>
          <w:lang w:eastAsia="en-GB"/>
        </w:rPr>
        <w:t xml:space="preserve"> </w:t>
      </w:r>
      <w:r w:rsidRPr="00F93539">
        <w:rPr>
          <w:rFonts w:ascii="Arial" w:hAnsi="Arial" w:cs="Arial"/>
          <w:sz w:val="20"/>
          <w:szCs w:val="20"/>
          <w:lang w:eastAsia="en-GB"/>
        </w:rPr>
        <w:t>for them. Let us know about your pets and we can help in locating a temporary location of safety</w:t>
      </w:r>
      <w:r>
        <w:rPr>
          <w:rFonts w:ascii="Arial" w:hAnsi="Arial" w:cs="Arial"/>
          <w:sz w:val="20"/>
          <w:szCs w:val="20"/>
          <w:lang w:eastAsia="en-GB"/>
        </w:rPr>
        <w:t xml:space="preserve"> </w:t>
      </w:r>
      <w:r w:rsidRPr="00F93539">
        <w:rPr>
          <w:rFonts w:ascii="Arial" w:hAnsi="Arial" w:cs="Arial"/>
          <w:sz w:val="20"/>
          <w:szCs w:val="20"/>
          <w:lang w:eastAsia="en-GB"/>
        </w:rPr>
        <w:t>for them where they will be well looked after. Registered Guide/Hearing Dogs are allowed within</w:t>
      </w:r>
      <w:r>
        <w:rPr>
          <w:rFonts w:ascii="Arial" w:hAnsi="Arial" w:cs="Arial"/>
          <w:sz w:val="20"/>
          <w:szCs w:val="20"/>
          <w:lang w:eastAsia="en-GB"/>
        </w:rPr>
        <w:t xml:space="preserve"> </w:t>
      </w:r>
      <w:r w:rsidRPr="00F93539">
        <w:rPr>
          <w:rFonts w:ascii="Arial" w:hAnsi="Arial" w:cs="Arial"/>
          <w:sz w:val="20"/>
          <w:szCs w:val="20"/>
          <w:lang w:eastAsia="en-GB"/>
        </w:rPr>
        <w:t>the EAP.</w:t>
      </w:r>
    </w:p>
    <w:p w14:paraId="2DB48B7E" w14:textId="77777777" w:rsidR="007640FE" w:rsidRDefault="007640FE" w:rsidP="007640FE">
      <w:pPr>
        <w:autoSpaceDE w:val="0"/>
        <w:autoSpaceDN w:val="0"/>
        <w:adjustRightInd w:val="0"/>
        <w:rPr>
          <w:rFonts w:ascii="Arial" w:hAnsi="Arial" w:cs="Arial"/>
          <w:b/>
          <w:bCs/>
          <w:sz w:val="20"/>
          <w:szCs w:val="20"/>
          <w:lang w:eastAsia="en-GB"/>
        </w:rPr>
      </w:pPr>
    </w:p>
    <w:p w14:paraId="0258348C" w14:textId="77777777" w:rsidR="007640FE" w:rsidRPr="00F93539" w:rsidRDefault="007640FE" w:rsidP="007640FE">
      <w:pPr>
        <w:autoSpaceDE w:val="0"/>
        <w:autoSpaceDN w:val="0"/>
        <w:adjustRightInd w:val="0"/>
        <w:rPr>
          <w:rFonts w:ascii="Arial" w:hAnsi="Arial" w:cs="Arial"/>
          <w:b/>
          <w:bCs/>
          <w:sz w:val="20"/>
          <w:szCs w:val="20"/>
          <w:lang w:eastAsia="en-GB"/>
        </w:rPr>
      </w:pPr>
      <w:r w:rsidRPr="00F93539">
        <w:rPr>
          <w:rFonts w:ascii="Arial" w:hAnsi="Arial" w:cs="Arial"/>
          <w:b/>
          <w:bCs/>
          <w:sz w:val="20"/>
          <w:szCs w:val="20"/>
          <w:lang w:eastAsia="en-GB"/>
        </w:rPr>
        <w:t>Bulletin Boards</w:t>
      </w:r>
    </w:p>
    <w:p w14:paraId="0CE49530" w14:textId="77777777" w:rsidR="007640FE" w:rsidRPr="00F93539" w:rsidRDefault="007640FE" w:rsidP="007640FE">
      <w:pPr>
        <w:autoSpaceDE w:val="0"/>
        <w:autoSpaceDN w:val="0"/>
        <w:adjustRightInd w:val="0"/>
        <w:rPr>
          <w:rFonts w:ascii="Arial" w:hAnsi="Arial" w:cs="Arial"/>
          <w:sz w:val="20"/>
          <w:szCs w:val="20"/>
          <w:lang w:eastAsia="en-GB"/>
        </w:rPr>
      </w:pPr>
      <w:r w:rsidRPr="00F93539">
        <w:rPr>
          <w:rFonts w:ascii="Arial" w:hAnsi="Arial" w:cs="Arial"/>
          <w:sz w:val="20"/>
          <w:szCs w:val="20"/>
          <w:lang w:eastAsia="en-GB"/>
        </w:rPr>
        <w:t>Updates and bulletins will be posted for your information.</w:t>
      </w:r>
    </w:p>
    <w:p w14:paraId="383BFA01" w14:textId="77777777" w:rsidR="007640FE" w:rsidRDefault="007640FE" w:rsidP="007640FE">
      <w:pPr>
        <w:autoSpaceDE w:val="0"/>
        <w:autoSpaceDN w:val="0"/>
        <w:adjustRightInd w:val="0"/>
        <w:rPr>
          <w:rFonts w:ascii="Arial" w:hAnsi="Arial" w:cs="Arial"/>
          <w:b/>
          <w:bCs/>
          <w:sz w:val="20"/>
          <w:szCs w:val="20"/>
          <w:lang w:eastAsia="en-GB"/>
        </w:rPr>
      </w:pPr>
    </w:p>
    <w:p w14:paraId="6FF2BF3C" w14:textId="77777777" w:rsidR="007640FE" w:rsidRPr="00F93539" w:rsidRDefault="007640FE" w:rsidP="007640FE">
      <w:pPr>
        <w:autoSpaceDE w:val="0"/>
        <w:autoSpaceDN w:val="0"/>
        <w:adjustRightInd w:val="0"/>
        <w:rPr>
          <w:rFonts w:ascii="Arial" w:hAnsi="Arial" w:cs="Arial"/>
          <w:b/>
          <w:bCs/>
          <w:sz w:val="20"/>
          <w:szCs w:val="20"/>
          <w:lang w:eastAsia="en-GB"/>
        </w:rPr>
      </w:pPr>
      <w:r w:rsidRPr="00F93539">
        <w:rPr>
          <w:rFonts w:ascii="Arial" w:hAnsi="Arial" w:cs="Arial"/>
          <w:b/>
          <w:bCs/>
          <w:sz w:val="20"/>
          <w:szCs w:val="20"/>
          <w:lang w:eastAsia="en-GB"/>
        </w:rPr>
        <w:t>Volunteering and Help</w:t>
      </w:r>
    </w:p>
    <w:p w14:paraId="4E9F4B45" w14:textId="77777777" w:rsidR="007640FE" w:rsidRPr="00F93539" w:rsidRDefault="007640FE" w:rsidP="007640FE">
      <w:pPr>
        <w:autoSpaceDE w:val="0"/>
        <w:autoSpaceDN w:val="0"/>
        <w:adjustRightInd w:val="0"/>
        <w:rPr>
          <w:rFonts w:ascii="Arial" w:hAnsi="Arial" w:cs="Arial"/>
          <w:sz w:val="20"/>
          <w:szCs w:val="20"/>
          <w:lang w:eastAsia="en-GB"/>
        </w:rPr>
      </w:pPr>
      <w:r w:rsidRPr="00F93539">
        <w:rPr>
          <w:rFonts w:ascii="Arial" w:hAnsi="Arial" w:cs="Arial"/>
          <w:sz w:val="20"/>
          <w:szCs w:val="20"/>
          <w:lang w:eastAsia="en-GB"/>
        </w:rPr>
        <w:t>Evacuees are encouraged to help in the EAP. Please see the staff if you believe that you can help.</w:t>
      </w:r>
    </w:p>
    <w:p w14:paraId="50177440" w14:textId="77777777" w:rsidR="007640FE" w:rsidRDefault="007640FE" w:rsidP="007640FE">
      <w:pPr>
        <w:autoSpaceDE w:val="0"/>
        <w:autoSpaceDN w:val="0"/>
        <w:adjustRightInd w:val="0"/>
        <w:rPr>
          <w:rFonts w:ascii="Arial" w:hAnsi="Arial" w:cs="Arial"/>
          <w:b/>
          <w:bCs/>
          <w:sz w:val="20"/>
          <w:szCs w:val="20"/>
          <w:lang w:eastAsia="en-GB"/>
        </w:rPr>
      </w:pPr>
    </w:p>
    <w:p w14:paraId="2ED3A174" w14:textId="77777777" w:rsidR="007640FE" w:rsidRPr="00F93539" w:rsidRDefault="007640FE" w:rsidP="007640FE">
      <w:pPr>
        <w:autoSpaceDE w:val="0"/>
        <w:autoSpaceDN w:val="0"/>
        <w:adjustRightInd w:val="0"/>
        <w:rPr>
          <w:rFonts w:ascii="Arial" w:hAnsi="Arial" w:cs="Arial"/>
          <w:b/>
          <w:bCs/>
          <w:sz w:val="20"/>
          <w:szCs w:val="20"/>
          <w:lang w:eastAsia="en-GB"/>
        </w:rPr>
      </w:pPr>
      <w:r w:rsidRPr="00F93539">
        <w:rPr>
          <w:rFonts w:ascii="Arial" w:hAnsi="Arial" w:cs="Arial"/>
          <w:b/>
          <w:bCs/>
          <w:sz w:val="20"/>
          <w:szCs w:val="20"/>
          <w:lang w:eastAsia="en-GB"/>
        </w:rPr>
        <w:t>Telephones</w:t>
      </w:r>
    </w:p>
    <w:p w14:paraId="07E5AFB1" w14:textId="77777777" w:rsidR="007640FE" w:rsidRPr="00F93539" w:rsidRDefault="007640FE" w:rsidP="007640FE">
      <w:pPr>
        <w:autoSpaceDE w:val="0"/>
        <w:autoSpaceDN w:val="0"/>
        <w:adjustRightInd w:val="0"/>
        <w:rPr>
          <w:rFonts w:ascii="Arial" w:hAnsi="Arial" w:cs="Arial"/>
          <w:sz w:val="20"/>
          <w:szCs w:val="20"/>
          <w:lang w:eastAsia="en-GB"/>
        </w:rPr>
      </w:pPr>
      <w:r w:rsidRPr="00F93539">
        <w:rPr>
          <w:rFonts w:ascii="Arial" w:hAnsi="Arial" w:cs="Arial"/>
          <w:sz w:val="20"/>
          <w:szCs w:val="20"/>
          <w:lang w:eastAsia="en-GB"/>
        </w:rPr>
        <w:t>We encourage you to notify one family member or friend as to your whereabouts and then ask</w:t>
      </w:r>
      <w:r>
        <w:rPr>
          <w:rFonts w:ascii="Arial" w:hAnsi="Arial" w:cs="Arial"/>
          <w:sz w:val="20"/>
          <w:szCs w:val="20"/>
          <w:lang w:eastAsia="en-GB"/>
        </w:rPr>
        <w:t xml:space="preserve"> </w:t>
      </w:r>
      <w:r w:rsidRPr="00F93539">
        <w:rPr>
          <w:rFonts w:ascii="Arial" w:hAnsi="Arial" w:cs="Arial"/>
          <w:sz w:val="20"/>
          <w:szCs w:val="20"/>
          <w:lang w:eastAsia="en-GB"/>
        </w:rPr>
        <w:t>them to notify others that may be concerned about you. Please be considerate of others when</w:t>
      </w:r>
      <w:r>
        <w:rPr>
          <w:rFonts w:ascii="Arial" w:hAnsi="Arial" w:cs="Arial"/>
          <w:sz w:val="20"/>
          <w:szCs w:val="20"/>
          <w:lang w:eastAsia="en-GB"/>
        </w:rPr>
        <w:t xml:space="preserve"> </w:t>
      </w:r>
    </w:p>
    <w:p w14:paraId="1191D6E5" w14:textId="77777777" w:rsidR="007640FE" w:rsidRPr="00F93539" w:rsidRDefault="007640FE" w:rsidP="007640FE">
      <w:pPr>
        <w:autoSpaceDE w:val="0"/>
        <w:autoSpaceDN w:val="0"/>
        <w:adjustRightInd w:val="0"/>
        <w:rPr>
          <w:rFonts w:ascii="Arial" w:hAnsi="Arial" w:cs="Arial"/>
          <w:sz w:val="20"/>
          <w:szCs w:val="20"/>
          <w:lang w:eastAsia="en-GB"/>
        </w:rPr>
      </w:pPr>
      <w:r w:rsidRPr="00F93539">
        <w:rPr>
          <w:rFonts w:ascii="Arial" w:hAnsi="Arial" w:cs="Arial"/>
          <w:sz w:val="20"/>
          <w:szCs w:val="20"/>
          <w:lang w:eastAsia="en-GB"/>
        </w:rPr>
        <w:t>using a mobile phone by speaking quietly.</w:t>
      </w:r>
    </w:p>
    <w:p w14:paraId="22EDCE82" w14:textId="77777777" w:rsidR="007640FE" w:rsidRDefault="007640FE" w:rsidP="007640FE">
      <w:pPr>
        <w:autoSpaceDE w:val="0"/>
        <w:autoSpaceDN w:val="0"/>
        <w:adjustRightInd w:val="0"/>
        <w:rPr>
          <w:rFonts w:ascii="Arial" w:hAnsi="Arial" w:cs="Arial"/>
          <w:b/>
          <w:bCs/>
          <w:sz w:val="20"/>
          <w:szCs w:val="20"/>
          <w:lang w:eastAsia="en-GB"/>
        </w:rPr>
      </w:pPr>
    </w:p>
    <w:p w14:paraId="1818175D" w14:textId="77777777" w:rsidR="007640FE" w:rsidRPr="00F93539" w:rsidRDefault="007640FE" w:rsidP="007640FE">
      <w:pPr>
        <w:autoSpaceDE w:val="0"/>
        <w:autoSpaceDN w:val="0"/>
        <w:adjustRightInd w:val="0"/>
        <w:rPr>
          <w:rFonts w:ascii="Arial" w:hAnsi="Arial" w:cs="Arial"/>
          <w:b/>
          <w:bCs/>
          <w:sz w:val="20"/>
          <w:szCs w:val="20"/>
          <w:lang w:eastAsia="en-GB"/>
        </w:rPr>
      </w:pPr>
      <w:r w:rsidRPr="00F93539">
        <w:rPr>
          <w:rFonts w:ascii="Arial" w:hAnsi="Arial" w:cs="Arial"/>
          <w:b/>
          <w:bCs/>
          <w:sz w:val="20"/>
          <w:szCs w:val="20"/>
          <w:lang w:eastAsia="en-GB"/>
        </w:rPr>
        <w:t>EAP Coordinator</w:t>
      </w:r>
    </w:p>
    <w:p w14:paraId="6F44FEDC" w14:textId="77777777" w:rsidR="007640FE" w:rsidRPr="00F93539" w:rsidRDefault="007640FE" w:rsidP="007640FE">
      <w:pPr>
        <w:autoSpaceDE w:val="0"/>
        <w:autoSpaceDN w:val="0"/>
        <w:adjustRightInd w:val="0"/>
        <w:rPr>
          <w:rFonts w:ascii="Arial" w:hAnsi="Arial" w:cs="Arial"/>
          <w:sz w:val="20"/>
          <w:szCs w:val="20"/>
          <w:lang w:eastAsia="en-GB"/>
        </w:rPr>
      </w:pPr>
      <w:r w:rsidRPr="00F93539">
        <w:rPr>
          <w:rFonts w:ascii="Arial" w:hAnsi="Arial" w:cs="Arial"/>
          <w:sz w:val="20"/>
          <w:szCs w:val="20"/>
          <w:lang w:eastAsia="en-GB"/>
        </w:rPr>
        <w:t>Please follow the instruction of the Coordinator and staff. They are the designated authorities in</w:t>
      </w:r>
      <w:r>
        <w:rPr>
          <w:rFonts w:ascii="Arial" w:hAnsi="Arial" w:cs="Arial"/>
          <w:sz w:val="20"/>
          <w:szCs w:val="20"/>
          <w:lang w:eastAsia="en-GB"/>
        </w:rPr>
        <w:t xml:space="preserve"> </w:t>
      </w:r>
      <w:r w:rsidRPr="00F93539">
        <w:rPr>
          <w:rFonts w:ascii="Arial" w:hAnsi="Arial" w:cs="Arial"/>
          <w:sz w:val="20"/>
          <w:szCs w:val="20"/>
          <w:lang w:eastAsia="en-GB"/>
        </w:rPr>
        <w:t>the EAP.</w:t>
      </w:r>
    </w:p>
    <w:p w14:paraId="44F220FA" w14:textId="77777777" w:rsidR="007640FE" w:rsidRDefault="007640FE" w:rsidP="007640FE">
      <w:pPr>
        <w:autoSpaceDE w:val="0"/>
        <w:autoSpaceDN w:val="0"/>
        <w:adjustRightInd w:val="0"/>
        <w:rPr>
          <w:rFonts w:ascii="Arial" w:hAnsi="Arial" w:cs="Arial"/>
          <w:b/>
          <w:bCs/>
          <w:sz w:val="20"/>
          <w:szCs w:val="20"/>
          <w:lang w:eastAsia="en-GB"/>
        </w:rPr>
      </w:pPr>
    </w:p>
    <w:p w14:paraId="17E7F5C2" w14:textId="77777777" w:rsidR="007640FE" w:rsidRPr="00F93539" w:rsidRDefault="007640FE" w:rsidP="007640FE">
      <w:pPr>
        <w:autoSpaceDE w:val="0"/>
        <w:autoSpaceDN w:val="0"/>
        <w:adjustRightInd w:val="0"/>
        <w:rPr>
          <w:rFonts w:ascii="Arial" w:hAnsi="Arial" w:cs="Arial"/>
          <w:b/>
          <w:bCs/>
          <w:sz w:val="20"/>
          <w:szCs w:val="20"/>
          <w:lang w:eastAsia="en-GB"/>
        </w:rPr>
      </w:pPr>
      <w:r w:rsidRPr="00F93539">
        <w:rPr>
          <w:rFonts w:ascii="Arial" w:hAnsi="Arial" w:cs="Arial"/>
          <w:b/>
          <w:bCs/>
          <w:sz w:val="20"/>
          <w:szCs w:val="20"/>
          <w:lang w:eastAsia="en-GB"/>
        </w:rPr>
        <w:t>Problems and Complaints</w:t>
      </w:r>
    </w:p>
    <w:p w14:paraId="38CBCC46" w14:textId="77777777" w:rsidR="007640FE" w:rsidRPr="00F93539" w:rsidRDefault="007640FE" w:rsidP="007640FE">
      <w:pPr>
        <w:autoSpaceDE w:val="0"/>
        <w:autoSpaceDN w:val="0"/>
        <w:adjustRightInd w:val="0"/>
        <w:rPr>
          <w:rFonts w:ascii="Arial" w:hAnsi="Arial" w:cs="Arial"/>
          <w:sz w:val="20"/>
          <w:szCs w:val="20"/>
          <w:lang w:eastAsia="en-GB"/>
        </w:rPr>
      </w:pPr>
      <w:r w:rsidRPr="00F93539">
        <w:rPr>
          <w:rFonts w:ascii="Arial" w:hAnsi="Arial" w:cs="Arial"/>
          <w:sz w:val="20"/>
          <w:szCs w:val="20"/>
          <w:lang w:eastAsia="en-GB"/>
        </w:rPr>
        <w:t>Please direct all comments regarding the EAP operation to the Coordinator.</w:t>
      </w:r>
    </w:p>
    <w:p w14:paraId="7D686720" w14:textId="77777777" w:rsidR="007640FE" w:rsidRDefault="007640FE" w:rsidP="007640FE">
      <w:pPr>
        <w:autoSpaceDE w:val="0"/>
        <w:autoSpaceDN w:val="0"/>
        <w:adjustRightInd w:val="0"/>
        <w:rPr>
          <w:rFonts w:ascii="Arial" w:hAnsi="Arial" w:cs="Arial"/>
          <w:b/>
          <w:bCs/>
          <w:sz w:val="20"/>
          <w:szCs w:val="20"/>
          <w:lang w:eastAsia="en-GB"/>
        </w:rPr>
      </w:pPr>
    </w:p>
    <w:p w14:paraId="294944B1" w14:textId="77777777" w:rsidR="007640FE" w:rsidRPr="00F93539" w:rsidRDefault="007640FE" w:rsidP="007640FE">
      <w:pPr>
        <w:autoSpaceDE w:val="0"/>
        <w:autoSpaceDN w:val="0"/>
        <w:adjustRightInd w:val="0"/>
        <w:rPr>
          <w:rFonts w:ascii="Arial" w:hAnsi="Arial" w:cs="Arial"/>
          <w:b/>
          <w:bCs/>
          <w:sz w:val="20"/>
          <w:szCs w:val="20"/>
          <w:lang w:eastAsia="en-GB"/>
        </w:rPr>
      </w:pPr>
      <w:r w:rsidRPr="00F93539">
        <w:rPr>
          <w:rFonts w:ascii="Arial" w:hAnsi="Arial" w:cs="Arial"/>
          <w:b/>
          <w:bCs/>
          <w:sz w:val="20"/>
          <w:szCs w:val="20"/>
          <w:lang w:eastAsia="en-GB"/>
        </w:rPr>
        <w:t>News/Media</w:t>
      </w:r>
    </w:p>
    <w:p w14:paraId="7ADCFCC2" w14:textId="77777777" w:rsidR="007640FE" w:rsidRPr="00F93539" w:rsidRDefault="007640FE" w:rsidP="007640FE">
      <w:pPr>
        <w:autoSpaceDE w:val="0"/>
        <w:autoSpaceDN w:val="0"/>
        <w:adjustRightInd w:val="0"/>
        <w:rPr>
          <w:rFonts w:ascii="Arial" w:hAnsi="Arial" w:cs="Arial"/>
          <w:sz w:val="20"/>
          <w:szCs w:val="20"/>
          <w:lang w:eastAsia="en-GB"/>
        </w:rPr>
      </w:pPr>
      <w:r w:rsidRPr="00F93539">
        <w:rPr>
          <w:rFonts w:ascii="Arial" w:hAnsi="Arial" w:cs="Arial"/>
          <w:sz w:val="20"/>
          <w:szCs w:val="20"/>
          <w:lang w:eastAsia="en-GB"/>
        </w:rPr>
        <w:t>News/media representatives often visit the EAP during emergency operations. They may request</w:t>
      </w:r>
      <w:r>
        <w:rPr>
          <w:rFonts w:ascii="Arial" w:hAnsi="Arial" w:cs="Arial"/>
          <w:sz w:val="20"/>
          <w:szCs w:val="20"/>
          <w:lang w:eastAsia="en-GB"/>
        </w:rPr>
        <w:t xml:space="preserve"> </w:t>
      </w:r>
      <w:r w:rsidRPr="00F93539">
        <w:rPr>
          <w:rFonts w:ascii="Arial" w:hAnsi="Arial" w:cs="Arial"/>
          <w:sz w:val="20"/>
          <w:szCs w:val="20"/>
          <w:lang w:eastAsia="en-GB"/>
        </w:rPr>
        <w:t>interviews or photographs of you; however, they must ask your permission first. It is your right to</w:t>
      </w:r>
      <w:r>
        <w:rPr>
          <w:rFonts w:ascii="Arial" w:hAnsi="Arial" w:cs="Arial"/>
          <w:sz w:val="20"/>
          <w:szCs w:val="20"/>
          <w:lang w:eastAsia="en-GB"/>
        </w:rPr>
        <w:t xml:space="preserve"> </w:t>
      </w:r>
      <w:r w:rsidRPr="00F93539">
        <w:rPr>
          <w:rFonts w:ascii="Arial" w:hAnsi="Arial" w:cs="Arial"/>
          <w:sz w:val="20"/>
          <w:szCs w:val="20"/>
          <w:lang w:eastAsia="en-GB"/>
        </w:rPr>
        <w:t>refuse. Please report any problems or questions regarding the media to the EAP Coordinator.</w:t>
      </w:r>
    </w:p>
    <w:p w14:paraId="0AD9A31A" w14:textId="77777777" w:rsidR="007640FE" w:rsidRDefault="007640FE" w:rsidP="007640FE">
      <w:pPr>
        <w:autoSpaceDE w:val="0"/>
        <w:autoSpaceDN w:val="0"/>
        <w:adjustRightInd w:val="0"/>
        <w:rPr>
          <w:rFonts w:ascii="Arial" w:hAnsi="Arial" w:cs="Arial"/>
          <w:b/>
          <w:bCs/>
          <w:sz w:val="20"/>
          <w:szCs w:val="20"/>
          <w:lang w:eastAsia="en-GB"/>
        </w:rPr>
      </w:pPr>
    </w:p>
    <w:p w14:paraId="5A52E367" w14:textId="77777777" w:rsidR="007640FE" w:rsidRPr="00F93539" w:rsidRDefault="007640FE" w:rsidP="007640FE">
      <w:pPr>
        <w:autoSpaceDE w:val="0"/>
        <w:autoSpaceDN w:val="0"/>
        <w:adjustRightInd w:val="0"/>
        <w:rPr>
          <w:rFonts w:ascii="Arial" w:hAnsi="Arial" w:cs="Arial"/>
          <w:b/>
          <w:bCs/>
          <w:sz w:val="20"/>
          <w:szCs w:val="20"/>
          <w:lang w:eastAsia="en-GB"/>
        </w:rPr>
      </w:pPr>
      <w:r w:rsidRPr="00F93539">
        <w:rPr>
          <w:rFonts w:ascii="Arial" w:hAnsi="Arial" w:cs="Arial"/>
          <w:b/>
          <w:bCs/>
          <w:sz w:val="20"/>
          <w:szCs w:val="20"/>
          <w:lang w:eastAsia="en-GB"/>
        </w:rPr>
        <w:t>Special Needs/Requirements</w:t>
      </w:r>
    </w:p>
    <w:p w14:paraId="38EAC0C8" w14:textId="77777777" w:rsidR="007640FE" w:rsidRPr="00F93539" w:rsidRDefault="007640FE" w:rsidP="007640FE">
      <w:pPr>
        <w:pStyle w:val="Header"/>
        <w:tabs>
          <w:tab w:val="clear" w:pos="4153"/>
          <w:tab w:val="clear" w:pos="8306"/>
        </w:tabs>
        <w:jc w:val="both"/>
        <w:rPr>
          <w:rFonts w:ascii="Arial" w:hAnsi="Arial" w:cs="Arial"/>
          <w:b/>
          <w:bCs/>
          <w:sz w:val="32"/>
        </w:rPr>
      </w:pPr>
      <w:r w:rsidRPr="00F93539">
        <w:rPr>
          <w:rFonts w:ascii="Arial" w:hAnsi="Arial" w:cs="Arial"/>
          <w:sz w:val="20"/>
          <w:szCs w:val="20"/>
          <w:lang w:eastAsia="en-GB"/>
        </w:rPr>
        <w:t>If you have any special needs, i.e., required diet, health etc., please let the staff know.</w:t>
      </w:r>
    </w:p>
    <w:p w14:paraId="20F294BF" w14:textId="77777777" w:rsidR="007640FE" w:rsidRDefault="007640FE" w:rsidP="007640FE">
      <w:pPr>
        <w:pStyle w:val="Header"/>
        <w:tabs>
          <w:tab w:val="clear" w:pos="4153"/>
          <w:tab w:val="clear" w:pos="8306"/>
        </w:tabs>
        <w:jc w:val="both"/>
        <w:rPr>
          <w:rFonts w:ascii="Arial" w:hAnsi="Arial" w:cs="Arial"/>
          <w:b/>
          <w:bCs/>
          <w:sz w:val="32"/>
        </w:rPr>
      </w:pPr>
    </w:p>
    <w:p w14:paraId="15411FEF" w14:textId="77777777" w:rsidR="007640FE" w:rsidRPr="0013667F" w:rsidRDefault="007640FE" w:rsidP="007640FE">
      <w:pPr>
        <w:rPr>
          <w:rFonts w:ascii="Arial" w:hAnsi="Arial" w:cs="Arial"/>
          <w:b/>
          <w:sz w:val="32"/>
          <w:szCs w:val="32"/>
        </w:rPr>
      </w:pPr>
      <w:r>
        <w:rPr>
          <w:rFonts w:ascii="Arial" w:hAnsi="Arial" w:cs="Arial"/>
          <w:b/>
          <w:bCs/>
          <w:sz w:val="32"/>
        </w:rPr>
        <w:br w:type="page"/>
      </w:r>
      <w:r w:rsidRPr="0013667F">
        <w:rPr>
          <w:rFonts w:ascii="Arial" w:hAnsi="Arial" w:cs="Arial"/>
          <w:b/>
          <w:sz w:val="32"/>
          <w:szCs w:val="32"/>
        </w:rPr>
        <w:lastRenderedPageBreak/>
        <w:t>Annex J</w:t>
      </w:r>
    </w:p>
    <w:p w14:paraId="7E72BE4E" w14:textId="77777777" w:rsidR="007640FE" w:rsidRPr="004B53BC" w:rsidRDefault="007640FE" w:rsidP="007640FE">
      <w:pPr>
        <w:pStyle w:val="NoSpacing"/>
        <w:rPr>
          <w:sz w:val="32"/>
          <w:szCs w:val="32"/>
        </w:rPr>
      </w:pPr>
    </w:p>
    <w:p w14:paraId="12FBB62B" w14:textId="77777777" w:rsidR="007640FE" w:rsidRDefault="007640FE" w:rsidP="007640FE">
      <w:pPr>
        <w:pStyle w:val="NoSpacing"/>
        <w:rPr>
          <w:b/>
          <w:sz w:val="32"/>
          <w:szCs w:val="32"/>
        </w:rPr>
      </w:pPr>
      <w:r w:rsidRPr="004B53BC">
        <w:rPr>
          <w:b/>
          <w:sz w:val="32"/>
          <w:szCs w:val="32"/>
        </w:rPr>
        <w:t>Recovery Management</w:t>
      </w:r>
    </w:p>
    <w:p w14:paraId="5D883E9A" w14:textId="77777777" w:rsidR="007640FE" w:rsidRDefault="007640FE" w:rsidP="007640FE">
      <w:pPr>
        <w:pStyle w:val="NoSpacing"/>
        <w:rPr>
          <w:b/>
          <w:sz w:val="32"/>
          <w:szCs w:val="32"/>
        </w:rPr>
      </w:pPr>
    </w:p>
    <w:p w14:paraId="4ED66F83" w14:textId="77777777" w:rsidR="007640FE" w:rsidRPr="00D92447" w:rsidRDefault="007640FE" w:rsidP="007640FE">
      <w:pPr>
        <w:pStyle w:val="NoSpacing"/>
        <w:rPr>
          <w:sz w:val="32"/>
          <w:szCs w:val="32"/>
        </w:rPr>
      </w:pPr>
      <w:r w:rsidRPr="00D92447">
        <w:rPr>
          <w:b/>
          <w:sz w:val="32"/>
          <w:szCs w:val="32"/>
        </w:rPr>
        <w:t>Stand Down</w:t>
      </w:r>
      <w:r w:rsidRPr="00D92447">
        <w:rPr>
          <w:sz w:val="32"/>
          <w:szCs w:val="32"/>
        </w:rPr>
        <w:t xml:space="preserve">   </w:t>
      </w:r>
    </w:p>
    <w:p w14:paraId="1380DF11" w14:textId="77777777" w:rsidR="007640FE" w:rsidRDefault="007640FE" w:rsidP="007640FE">
      <w:pPr>
        <w:pStyle w:val="NoSpacing"/>
        <w:rPr>
          <w:szCs w:val="24"/>
        </w:rPr>
      </w:pPr>
    </w:p>
    <w:p w14:paraId="51FA46EC" w14:textId="77777777" w:rsidR="007640FE" w:rsidRDefault="007640FE" w:rsidP="007640FE">
      <w:pPr>
        <w:pStyle w:val="NoSpacing"/>
        <w:rPr>
          <w:b/>
          <w:szCs w:val="24"/>
        </w:rPr>
      </w:pPr>
      <w:r>
        <w:rPr>
          <w:szCs w:val="24"/>
        </w:rPr>
        <w:t>In the period immediately following an emergency Stand Down procedures should be considered to include:</w:t>
      </w:r>
      <w:r>
        <w:rPr>
          <w:b/>
          <w:szCs w:val="24"/>
        </w:rPr>
        <w:t xml:space="preserve"> </w:t>
      </w:r>
    </w:p>
    <w:p w14:paraId="097FAAF9" w14:textId="77777777" w:rsidR="007640FE" w:rsidRDefault="007640FE" w:rsidP="007640FE">
      <w:pPr>
        <w:pStyle w:val="NoSpacing"/>
        <w:rPr>
          <w:b/>
          <w:szCs w:val="24"/>
        </w:rPr>
      </w:pPr>
    </w:p>
    <w:p w14:paraId="01CEC0C4" w14:textId="77777777" w:rsidR="007640FE" w:rsidRDefault="007640FE" w:rsidP="007640FE">
      <w:pPr>
        <w:pStyle w:val="NoSpacing"/>
        <w:rPr>
          <w:szCs w:val="24"/>
        </w:rPr>
      </w:pPr>
      <w:r w:rsidRPr="00385CB4">
        <w:rPr>
          <w:szCs w:val="24"/>
        </w:rPr>
        <w:t>1.</w:t>
      </w:r>
      <w:r>
        <w:rPr>
          <w:szCs w:val="24"/>
        </w:rPr>
        <w:t xml:space="preserve">   </w:t>
      </w:r>
      <w:r w:rsidRPr="00385CB4">
        <w:rPr>
          <w:b/>
          <w:szCs w:val="24"/>
        </w:rPr>
        <w:t xml:space="preserve">Emergency </w:t>
      </w:r>
      <w:r>
        <w:rPr>
          <w:b/>
          <w:szCs w:val="24"/>
        </w:rPr>
        <w:t>c</w:t>
      </w:r>
      <w:r w:rsidRPr="00385CB4">
        <w:rPr>
          <w:b/>
          <w:szCs w:val="24"/>
        </w:rPr>
        <w:t>losed.</w:t>
      </w:r>
      <w:r>
        <w:rPr>
          <w:szCs w:val="24"/>
        </w:rPr>
        <w:t xml:space="preserve">  CERT Co-ordinator to seek confirmation from the Emergency Services that the emergency is closed.</w:t>
      </w:r>
    </w:p>
    <w:p w14:paraId="73C5DC6B" w14:textId="77777777" w:rsidR="007640FE" w:rsidRDefault="007640FE" w:rsidP="007640FE">
      <w:pPr>
        <w:pStyle w:val="NoSpacing"/>
        <w:rPr>
          <w:szCs w:val="24"/>
        </w:rPr>
      </w:pPr>
    </w:p>
    <w:p w14:paraId="08A5DE14" w14:textId="77777777" w:rsidR="007640FE" w:rsidRDefault="007640FE" w:rsidP="007640FE">
      <w:pPr>
        <w:pStyle w:val="NoSpacing"/>
        <w:rPr>
          <w:szCs w:val="24"/>
        </w:rPr>
      </w:pPr>
      <w:r>
        <w:rPr>
          <w:szCs w:val="24"/>
        </w:rPr>
        <w:t xml:space="preserve">2.   </w:t>
      </w:r>
      <w:r>
        <w:rPr>
          <w:b/>
          <w:szCs w:val="24"/>
        </w:rPr>
        <w:t xml:space="preserve">Return home of evacuees.  </w:t>
      </w:r>
      <w:r>
        <w:rPr>
          <w:szCs w:val="24"/>
        </w:rPr>
        <w:t>If an EAP has been activated authorisation for the return home of evacuees or their transfer to longer term accommodation.</w:t>
      </w:r>
    </w:p>
    <w:p w14:paraId="5E454A5B" w14:textId="77777777" w:rsidR="007640FE" w:rsidRDefault="007640FE" w:rsidP="007640FE">
      <w:pPr>
        <w:pStyle w:val="NoSpacing"/>
        <w:rPr>
          <w:szCs w:val="24"/>
        </w:rPr>
      </w:pPr>
    </w:p>
    <w:p w14:paraId="23425B87" w14:textId="77777777" w:rsidR="007640FE" w:rsidRDefault="007640FE" w:rsidP="007640FE">
      <w:pPr>
        <w:pStyle w:val="NoSpacing"/>
        <w:rPr>
          <w:szCs w:val="24"/>
        </w:rPr>
      </w:pPr>
      <w:r>
        <w:rPr>
          <w:szCs w:val="24"/>
        </w:rPr>
        <w:t xml:space="preserve">3.   </w:t>
      </w:r>
      <w:r>
        <w:rPr>
          <w:b/>
          <w:szCs w:val="24"/>
        </w:rPr>
        <w:t xml:space="preserve">Equipment.  </w:t>
      </w:r>
      <w:r>
        <w:rPr>
          <w:szCs w:val="24"/>
        </w:rPr>
        <w:t>Return and stow away of all equipment/resources.</w:t>
      </w:r>
    </w:p>
    <w:p w14:paraId="43BE150C" w14:textId="77777777" w:rsidR="007640FE" w:rsidRDefault="007640FE" w:rsidP="007640FE">
      <w:pPr>
        <w:pStyle w:val="NoSpacing"/>
        <w:rPr>
          <w:szCs w:val="24"/>
        </w:rPr>
      </w:pPr>
    </w:p>
    <w:p w14:paraId="6E3A4061" w14:textId="77777777" w:rsidR="007640FE" w:rsidRDefault="007640FE" w:rsidP="007640FE">
      <w:pPr>
        <w:pStyle w:val="NoSpacing"/>
        <w:rPr>
          <w:szCs w:val="24"/>
        </w:rPr>
      </w:pPr>
      <w:r>
        <w:rPr>
          <w:szCs w:val="24"/>
        </w:rPr>
        <w:t xml:space="preserve">4.   </w:t>
      </w:r>
      <w:r>
        <w:rPr>
          <w:b/>
          <w:szCs w:val="24"/>
        </w:rPr>
        <w:t xml:space="preserve">Staff/volunteers.  </w:t>
      </w:r>
      <w:r>
        <w:rPr>
          <w:szCs w:val="24"/>
        </w:rPr>
        <w:t>Stand down staff and volunteers where appropriate.</w:t>
      </w:r>
    </w:p>
    <w:p w14:paraId="4BC4ACF8" w14:textId="77777777" w:rsidR="007640FE" w:rsidRDefault="007640FE" w:rsidP="007640FE">
      <w:pPr>
        <w:pStyle w:val="NoSpacing"/>
        <w:rPr>
          <w:szCs w:val="24"/>
        </w:rPr>
      </w:pPr>
    </w:p>
    <w:p w14:paraId="532C76F1" w14:textId="77777777" w:rsidR="007640FE" w:rsidRPr="00385CB4" w:rsidRDefault="007640FE" w:rsidP="007640FE">
      <w:pPr>
        <w:pStyle w:val="NoSpacing"/>
        <w:rPr>
          <w:szCs w:val="24"/>
        </w:rPr>
      </w:pPr>
      <w:r>
        <w:rPr>
          <w:szCs w:val="24"/>
        </w:rPr>
        <w:t xml:space="preserve">5.   </w:t>
      </w:r>
      <w:r>
        <w:rPr>
          <w:b/>
          <w:szCs w:val="24"/>
        </w:rPr>
        <w:t xml:space="preserve">Debrief.  </w:t>
      </w:r>
      <w:r>
        <w:rPr>
          <w:szCs w:val="24"/>
        </w:rPr>
        <w:t xml:space="preserve">Multi-agency meeting to be convened as soon as practicable to receive all necessary information/reports/evidence, to consider a post-operations report with lessons learned, and to progress actions required for the Recovery phase.  </w:t>
      </w:r>
      <w:r>
        <w:rPr>
          <w:b/>
          <w:szCs w:val="24"/>
        </w:rPr>
        <w:t xml:space="preserve"> </w:t>
      </w:r>
      <w:r>
        <w:rPr>
          <w:szCs w:val="24"/>
        </w:rPr>
        <w:t xml:space="preserve">   </w:t>
      </w:r>
    </w:p>
    <w:p w14:paraId="6BDBD503" w14:textId="77777777" w:rsidR="007640FE" w:rsidRDefault="007640FE" w:rsidP="007640FE">
      <w:pPr>
        <w:pStyle w:val="NoSpacing"/>
        <w:rPr>
          <w:szCs w:val="24"/>
        </w:rPr>
      </w:pPr>
    </w:p>
    <w:p w14:paraId="6B87CFA5" w14:textId="77777777" w:rsidR="007640FE" w:rsidRPr="00D92447" w:rsidRDefault="007640FE" w:rsidP="007640FE">
      <w:pPr>
        <w:pStyle w:val="NoSpacing"/>
        <w:rPr>
          <w:sz w:val="32"/>
          <w:szCs w:val="32"/>
        </w:rPr>
      </w:pPr>
      <w:r w:rsidRPr="00D92447">
        <w:rPr>
          <w:b/>
          <w:sz w:val="32"/>
          <w:szCs w:val="32"/>
        </w:rPr>
        <w:t>Recovery</w:t>
      </w:r>
      <w:r w:rsidRPr="00D92447">
        <w:rPr>
          <w:sz w:val="32"/>
          <w:szCs w:val="32"/>
        </w:rPr>
        <w:t xml:space="preserve">  </w:t>
      </w:r>
    </w:p>
    <w:p w14:paraId="5435DB03" w14:textId="77777777" w:rsidR="007640FE" w:rsidRDefault="007640FE" w:rsidP="007640FE">
      <w:pPr>
        <w:pStyle w:val="NoSpacing"/>
        <w:rPr>
          <w:szCs w:val="24"/>
        </w:rPr>
      </w:pPr>
    </w:p>
    <w:p w14:paraId="311FD57C" w14:textId="77777777" w:rsidR="007640FE" w:rsidRDefault="007640FE" w:rsidP="007640FE">
      <w:pPr>
        <w:pStyle w:val="NoSpacing"/>
        <w:rPr>
          <w:szCs w:val="24"/>
        </w:rPr>
      </w:pPr>
      <w:r>
        <w:rPr>
          <w:szCs w:val="24"/>
        </w:rPr>
        <w:t xml:space="preserve">6.   </w:t>
      </w:r>
      <w:r>
        <w:rPr>
          <w:b/>
          <w:szCs w:val="24"/>
        </w:rPr>
        <w:t xml:space="preserve">Recovery phase.  </w:t>
      </w:r>
      <w:r>
        <w:rPr>
          <w:szCs w:val="24"/>
        </w:rPr>
        <w:t>Once the majority of the Response phase of an emergency has been completed it is vital that the authorities pool their resources in a multi-agency approach to support the Kingsbridge community to help return to a ‘new normal’ as soon as possible.</w:t>
      </w:r>
    </w:p>
    <w:p w14:paraId="2D4DD642" w14:textId="77777777" w:rsidR="007640FE" w:rsidRDefault="007640FE" w:rsidP="007640FE">
      <w:pPr>
        <w:pStyle w:val="NoSpacing"/>
        <w:rPr>
          <w:szCs w:val="24"/>
        </w:rPr>
      </w:pPr>
    </w:p>
    <w:p w14:paraId="1E215E25" w14:textId="77777777" w:rsidR="007640FE" w:rsidRDefault="007640FE" w:rsidP="007640FE">
      <w:pPr>
        <w:pStyle w:val="NoSpacing"/>
        <w:rPr>
          <w:szCs w:val="24"/>
        </w:rPr>
      </w:pPr>
      <w:r>
        <w:rPr>
          <w:szCs w:val="24"/>
        </w:rPr>
        <w:t>Recovery is the process of rebuilding, restoring and rehabilitating the community following an emergency.  There is no standard recovery process that will be effective in all situations because of the nature of each incident and the composition of the neighbourhood affected.  It may range from a simple debrief to a prolonged period of reconstruction and ongoing support to victims and the wider community.  This might include but should not be limited to:</w:t>
      </w:r>
    </w:p>
    <w:p w14:paraId="012585D1" w14:textId="77777777" w:rsidR="007640FE" w:rsidRPr="00B36A0D" w:rsidRDefault="007640FE" w:rsidP="007640FE">
      <w:pPr>
        <w:pStyle w:val="NoSpacing"/>
        <w:numPr>
          <w:ilvl w:val="0"/>
          <w:numId w:val="32"/>
        </w:numPr>
        <w:rPr>
          <w:szCs w:val="24"/>
        </w:rPr>
      </w:pPr>
      <w:r w:rsidRPr="00B36A0D">
        <w:rPr>
          <w:szCs w:val="24"/>
        </w:rPr>
        <w:t>Guidance issued by central government (</w:t>
      </w:r>
      <w:hyperlink r:id="rId48" w:history="1">
        <w:r w:rsidRPr="00B36A0D">
          <w:rPr>
            <w:rStyle w:val="Hyperlink"/>
          </w:rPr>
          <w:t>www.gov.uk</w:t>
        </w:r>
      </w:hyperlink>
      <w:r w:rsidRPr="00B36A0D">
        <w:rPr>
          <w:szCs w:val="24"/>
        </w:rPr>
        <w:t>)</w:t>
      </w:r>
    </w:p>
    <w:p w14:paraId="178B4446" w14:textId="77777777" w:rsidR="007640FE" w:rsidRDefault="007640FE" w:rsidP="007640FE">
      <w:pPr>
        <w:pStyle w:val="NoSpacing"/>
        <w:numPr>
          <w:ilvl w:val="0"/>
          <w:numId w:val="32"/>
        </w:numPr>
        <w:rPr>
          <w:szCs w:val="24"/>
        </w:rPr>
      </w:pPr>
      <w:r>
        <w:rPr>
          <w:szCs w:val="24"/>
        </w:rPr>
        <w:t>Guidance, assistance and resources from Devon County Council and South Hams District Council.</w:t>
      </w:r>
    </w:p>
    <w:p w14:paraId="54C6DE63" w14:textId="77777777" w:rsidR="007640FE" w:rsidRDefault="007640FE" w:rsidP="007640FE">
      <w:pPr>
        <w:pStyle w:val="NoSpacing"/>
        <w:rPr>
          <w:szCs w:val="24"/>
        </w:rPr>
      </w:pPr>
    </w:p>
    <w:p w14:paraId="6C4E60B4" w14:textId="77777777" w:rsidR="007640FE" w:rsidRDefault="007640FE" w:rsidP="007640FE">
      <w:pPr>
        <w:pStyle w:val="NoSpacing"/>
        <w:rPr>
          <w:szCs w:val="24"/>
        </w:rPr>
      </w:pPr>
    </w:p>
    <w:p w14:paraId="15E0CEBB" w14:textId="77777777" w:rsidR="007640FE" w:rsidRDefault="007640FE" w:rsidP="007640FE">
      <w:pPr>
        <w:pStyle w:val="NoSpacing"/>
        <w:rPr>
          <w:szCs w:val="24"/>
        </w:rPr>
      </w:pPr>
    </w:p>
    <w:p w14:paraId="6C67A0CA" w14:textId="77777777" w:rsidR="007640FE" w:rsidRDefault="007640FE" w:rsidP="007640FE">
      <w:pPr>
        <w:pStyle w:val="NoSpacing"/>
        <w:rPr>
          <w:szCs w:val="24"/>
        </w:rPr>
      </w:pPr>
    </w:p>
    <w:p w14:paraId="5E9062D0" w14:textId="77777777" w:rsidR="007640FE" w:rsidRDefault="007640FE" w:rsidP="007640FE">
      <w:pPr>
        <w:pStyle w:val="NoSpacing"/>
        <w:rPr>
          <w:szCs w:val="24"/>
        </w:rPr>
      </w:pPr>
    </w:p>
    <w:p w14:paraId="642BA219" w14:textId="77777777" w:rsidR="007640FE" w:rsidRDefault="007640FE" w:rsidP="007640FE">
      <w:pPr>
        <w:pStyle w:val="NoSpacing"/>
        <w:rPr>
          <w:szCs w:val="24"/>
        </w:rPr>
      </w:pPr>
    </w:p>
    <w:p w14:paraId="78F67F6E" w14:textId="77777777" w:rsidR="007640FE" w:rsidRDefault="007640FE" w:rsidP="007640FE">
      <w:pPr>
        <w:pStyle w:val="NoSpacing"/>
        <w:rPr>
          <w:szCs w:val="24"/>
        </w:rPr>
      </w:pPr>
    </w:p>
    <w:p w14:paraId="2383A3D0" w14:textId="77777777" w:rsidR="007640FE" w:rsidRDefault="007640FE" w:rsidP="007640FE">
      <w:pPr>
        <w:pStyle w:val="NoSpacing"/>
        <w:rPr>
          <w:szCs w:val="24"/>
        </w:rPr>
      </w:pPr>
    </w:p>
    <w:p w14:paraId="0C3017FD" w14:textId="77777777" w:rsidR="007640FE" w:rsidRDefault="007640FE" w:rsidP="007640FE">
      <w:pPr>
        <w:pStyle w:val="NoSpacing"/>
        <w:rPr>
          <w:szCs w:val="24"/>
        </w:rPr>
      </w:pPr>
    </w:p>
    <w:p w14:paraId="2C150BF2" w14:textId="77777777" w:rsidR="007640FE" w:rsidRDefault="007640FE" w:rsidP="007640FE">
      <w:pPr>
        <w:pStyle w:val="NoSpacing"/>
        <w:rPr>
          <w:szCs w:val="24"/>
        </w:rPr>
      </w:pPr>
      <w:r>
        <w:rPr>
          <w:szCs w:val="24"/>
        </w:rPr>
        <w:t xml:space="preserve"> </w:t>
      </w:r>
    </w:p>
    <w:p w14:paraId="3E77FDE2" w14:textId="77777777" w:rsidR="007640FE" w:rsidRPr="00112726" w:rsidRDefault="007640FE" w:rsidP="007640FE">
      <w:pPr>
        <w:pStyle w:val="Header"/>
        <w:tabs>
          <w:tab w:val="clear" w:pos="4153"/>
          <w:tab w:val="clear" w:pos="8306"/>
        </w:tabs>
        <w:jc w:val="both"/>
        <w:rPr>
          <w:rFonts w:ascii="Arial" w:hAnsi="Arial" w:cs="Arial"/>
          <w:b/>
          <w:bCs/>
          <w:sz w:val="32"/>
        </w:rPr>
      </w:pPr>
      <w:r>
        <w:rPr>
          <w:rFonts w:ascii="Arial" w:hAnsi="Arial" w:cs="Arial"/>
          <w:b/>
          <w:bCs/>
          <w:sz w:val="32"/>
        </w:rPr>
        <w:lastRenderedPageBreak/>
        <w:t>Annex K</w:t>
      </w:r>
    </w:p>
    <w:p w14:paraId="1C539F12" w14:textId="77777777" w:rsidR="007640FE" w:rsidRPr="00112726" w:rsidRDefault="007640FE" w:rsidP="007640FE">
      <w:pPr>
        <w:pStyle w:val="Header"/>
        <w:tabs>
          <w:tab w:val="clear" w:pos="4153"/>
          <w:tab w:val="clear" w:pos="8306"/>
        </w:tabs>
        <w:jc w:val="both"/>
        <w:rPr>
          <w:rFonts w:ascii="Arial" w:hAnsi="Arial" w:cs="Arial"/>
          <w:sz w:val="32"/>
        </w:rPr>
      </w:pPr>
    </w:p>
    <w:p w14:paraId="4F0A3275" w14:textId="77777777" w:rsidR="007640FE" w:rsidRPr="00112726" w:rsidRDefault="007640FE" w:rsidP="007640FE">
      <w:pPr>
        <w:pStyle w:val="Header"/>
        <w:tabs>
          <w:tab w:val="clear" w:pos="4153"/>
          <w:tab w:val="clear" w:pos="8306"/>
        </w:tabs>
        <w:jc w:val="both"/>
        <w:rPr>
          <w:rFonts w:ascii="Arial" w:hAnsi="Arial" w:cs="Arial"/>
          <w:sz w:val="32"/>
        </w:rPr>
      </w:pPr>
      <w:r w:rsidRPr="00112726">
        <w:rPr>
          <w:rFonts w:ascii="Arial" w:hAnsi="Arial" w:cs="Arial"/>
          <w:sz w:val="32"/>
        </w:rPr>
        <w:t>Plan Distribution</w:t>
      </w:r>
    </w:p>
    <w:p w14:paraId="553E7FD4" w14:textId="77777777" w:rsidR="007640FE" w:rsidRDefault="007640FE" w:rsidP="007640FE">
      <w:pPr>
        <w:pStyle w:val="Header"/>
        <w:tabs>
          <w:tab w:val="clear" w:pos="4153"/>
          <w:tab w:val="clear" w:pos="8306"/>
        </w:tabs>
        <w:jc w:val="both"/>
        <w:rPr>
          <w:rFonts w:ascii="Trebuchet MS" w:hAnsi="Trebuchet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4140"/>
        <w:gridCol w:w="1934"/>
      </w:tblGrid>
      <w:tr w:rsidR="007640FE" w14:paraId="06EFCBFF" w14:textId="77777777" w:rsidTr="00D163A8">
        <w:trPr>
          <w:trHeight w:val="397"/>
        </w:trPr>
        <w:tc>
          <w:tcPr>
            <w:tcW w:w="2448" w:type="dxa"/>
            <w:shd w:val="clear" w:color="auto" w:fill="DDDDDD"/>
            <w:vAlign w:val="center"/>
          </w:tcPr>
          <w:p w14:paraId="59BAD33D"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Organisation</w:t>
            </w:r>
          </w:p>
        </w:tc>
        <w:tc>
          <w:tcPr>
            <w:tcW w:w="4140" w:type="dxa"/>
            <w:shd w:val="clear" w:color="auto" w:fill="DDDDDD"/>
            <w:vAlign w:val="center"/>
          </w:tcPr>
          <w:p w14:paraId="6F46A239"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Contact details</w:t>
            </w:r>
          </w:p>
        </w:tc>
        <w:tc>
          <w:tcPr>
            <w:tcW w:w="1934" w:type="dxa"/>
            <w:shd w:val="clear" w:color="auto" w:fill="DDDDDD"/>
            <w:vAlign w:val="center"/>
          </w:tcPr>
          <w:p w14:paraId="03CA6776"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Number issued</w:t>
            </w:r>
          </w:p>
        </w:tc>
      </w:tr>
      <w:tr w:rsidR="007640FE" w14:paraId="656A370C" w14:textId="77777777" w:rsidTr="00D163A8">
        <w:trPr>
          <w:trHeight w:val="397"/>
        </w:trPr>
        <w:tc>
          <w:tcPr>
            <w:tcW w:w="2448" w:type="dxa"/>
          </w:tcPr>
          <w:p w14:paraId="3871BCF8" w14:textId="77777777" w:rsidR="007640FE" w:rsidRDefault="007640FE" w:rsidP="00D163A8">
            <w:pPr>
              <w:pStyle w:val="Header"/>
              <w:tabs>
                <w:tab w:val="clear" w:pos="4153"/>
                <w:tab w:val="clear" w:pos="8306"/>
              </w:tabs>
              <w:jc w:val="both"/>
              <w:rPr>
                <w:rFonts w:ascii="Trebuchet MS" w:hAnsi="Trebuchet MS" w:cs="Arial"/>
              </w:rPr>
            </w:pPr>
          </w:p>
        </w:tc>
        <w:tc>
          <w:tcPr>
            <w:tcW w:w="4140" w:type="dxa"/>
          </w:tcPr>
          <w:p w14:paraId="7E6B4CEF" w14:textId="77777777" w:rsidR="007640FE" w:rsidRDefault="007640FE" w:rsidP="00D163A8">
            <w:pPr>
              <w:pStyle w:val="Header"/>
              <w:tabs>
                <w:tab w:val="clear" w:pos="4153"/>
                <w:tab w:val="clear" w:pos="8306"/>
              </w:tabs>
              <w:jc w:val="both"/>
              <w:rPr>
                <w:rFonts w:ascii="Arial" w:hAnsi="Arial" w:cs="Arial"/>
              </w:rPr>
            </w:pPr>
          </w:p>
        </w:tc>
        <w:tc>
          <w:tcPr>
            <w:tcW w:w="1934" w:type="dxa"/>
            <w:vAlign w:val="center"/>
          </w:tcPr>
          <w:p w14:paraId="75735AAB"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1</w:t>
            </w:r>
          </w:p>
        </w:tc>
      </w:tr>
      <w:tr w:rsidR="007640FE" w14:paraId="05BAFF5A" w14:textId="77777777" w:rsidTr="00D163A8">
        <w:trPr>
          <w:trHeight w:val="397"/>
        </w:trPr>
        <w:tc>
          <w:tcPr>
            <w:tcW w:w="2448" w:type="dxa"/>
          </w:tcPr>
          <w:p w14:paraId="36CEBAFA" w14:textId="77777777" w:rsidR="007640FE" w:rsidRDefault="007640FE" w:rsidP="00D163A8">
            <w:pPr>
              <w:pStyle w:val="Header"/>
              <w:tabs>
                <w:tab w:val="clear" w:pos="4153"/>
                <w:tab w:val="clear" w:pos="8306"/>
              </w:tabs>
              <w:jc w:val="both"/>
              <w:rPr>
                <w:rFonts w:ascii="Trebuchet MS" w:hAnsi="Trebuchet MS" w:cs="Arial"/>
              </w:rPr>
            </w:pPr>
          </w:p>
        </w:tc>
        <w:tc>
          <w:tcPr>
            <w:tcW w:w="4140" w:type="dxa"/>
          </w:tcPr>
          <w:p w14:paraId="33E7C6B6" w14:textId="77777777" w:rsidR="007640FE" w:rsidRDefault="007640FE" w:rsidP="00D163A8">
            <w:pPr>
              <w:pStyle w:val="Header"/>
              <w:tabs>
                <w:tab w:val="clear" w:pos="4153"/>
                <w:tab w:val="clear" w:pos="8306"/>
              </w:tabs>
              <w:jc w:val="both"/>
              <w:rPr>
                <w:rFonts w:ascii="Arial" w:hAnsi="Arial" w:cs="Arial"/>
              </w:rPr>
            </w:pPr>
          </w:p>
        </w:tc>
        <w:tc>
          <w:tcPr>
            <w:tcW w:w="1934" w:type="dxa"/>
            <w:vAlign w:val="center"/>
          </w:tcPr>
          <w:p w14:paraId="5DBF0F4E"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2</w:t>
            </w:r>
          </w:p>
        </w:tc>
      </w:tr>
      <w:tr w:rsidR="007640FE" w14:paraId="3E3840E1" w14:textId="77777777" w:rsidTr="00D163A8">
        <w:trPr>
          <w:trHeight w:val="397"/>
        </w:trPr>
        <w:tc>
          <w:tcPr>
            <w:tcW w:w="2448" w:type="dxa"/>
          </w:tcPr>
          <w:p w14:paraId="71E2D544" w14:textId="77777777" w:rsidR="007640FE" w:rsidRDefault="007640FE" w:rsidP="00D163A8">
            <w:pPr>
              <w:pStyle w:val="Header"/>
              <w:tabs>
                <w:tab w:val="clear" w:pos="4153"/>
                <w:tab w:val="clear" w:pos="8306"/>
              </w:tabs>
              <w:jc w:val="both"/>
              <w:rPr>
                <w:rFonts w:ascii="Trebuchet MS" w:hAnsi="Trebuchet MS" w:cs="Arial"/>
              </w:rPr>
            </w:pPr>
          </w:p>
        </w:tc>
        <w:tc>
          <w:tcPr>
            <w:tcW w:w="4140" w:type="dxa"/>
          </w:tcPr>
          <w:p w14:paraId="261C8D09" w14:textId="77777777" w:rsidR="007640FE" w:rsidRDefault="007640FE" w:rsidP="00D163A8">
            <w:pPr>
              <w:pStyle w:val="Header"/>
              <w:tabs>
                <w:tab w:val="clear" w:pos="4153"/>
                <w:tab w:val="clear" w:pos="8306"/>
              </w:tabs>
              <w:jc w:val="both"/>
              <w:rPr>
                <w:rFonts w:ascii="Arial" w:hAnsi="Arial" w:cs="Arial"/>
              </w:rPr>
            </w:pPr>
          </w:p>
        </w:tc>
        <w:tc>
          <w:tcPr>
            <w:tcW w:w="1934" w:type="dxa"/>
            <w:vAlign w:val="center"/>
          </w:tcPr>
          <w:p w14:paraId="305B6B83"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3</w:t>
            </w:r>
          </w:p>
        </w:tc>
      </w:tr>
      <w:tr w:rsidR="007640FE" w14:paraId="193983AD" w14:textId="77777777" w:rsidTr="00D163A8">
        <w:trPr>
          <w:trHeight w:val="397"/>
        </w:trPr>
        <w:tc>
          <w:tcPr>
            <w:tcW w:w="2448" w:type="dxa"/>
          </w:tcPr>
          <w:p w14:paraId="0F1DCBBC" w14:textId="77777777" w:rsidR="007640FE" w:rsidRDefault="007640FE" w:rsidP="00D163A8">
            <w:pPr>
              <w:pStyle w:val="Header"/>
              <w:tabs>
                <w:tab w:val="clear" w:pos="4153"/>
                <w:tab w:val="clear" w:pos="8306"/>
              </w:tabs>
              <w:jc w:val="both"/>
              <w:rPr>
                <w:rFonts w:ascii="Trebuchet MS" w:hAnsi="Trebuchet MS" w:cs="Arial"/>
              </w:rPr>
            </w:pPr>
          </w:p>
        </w:tc>
        <w:tc>
          <w:tcPr>
            <w:tcW w:w="4140" w:type="dxa"/>
          </w:tcPr>
          <w:p w14:paraId="051DB687" w14:textId="77777777" w:rsidR="007640FE" w:rsidRDefault="007640FE" w:rsidP="00D163A8">
            <w:pPr>
              <w:pStyle w:val="Header"/>
              <w:tabs>
                <w:tab w:val="clear" w:pos="4153"/>
                <w:tab w:val="clear" w:pos="8306"/>
              </w:tabs>
              <w:jc w:val="both"/>
              <w:rPr>
                <w:rFonts w:ascii="Arial" w:hAnsi="Arial" w:cs="Arial"/>
              </w:rPr>
            </w:pPr>
          </w:p>
        </w:tc>
        <w:tc>
          <w:tcPr>
            <w:tcW w:w="1934" w:type="dxa"/>
            <w:vAlign w:val="center"/>
          </w:tcPr>
          <w:p w14:paraId="5FF01A9B"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4</w:t>
            </w:r>
          </w:p>
        </w:tc>
      </w:tr>
      <w:tr w:rsidR="007640FE" w14:paraId="6A485A8B" w14:textId="77777777" w:rsidTr="00D163A8">
        <w:trPr>
          <w:trHeight w:val="397"/>
        </w:trPr>
        <w:tc>
          <w:tcPr>
            <w:tcW w:w="2448" w:type="dxa"/>
          </w:tcPr>
          <w:p w14:paraId="4E7D55BE" w14:textId="77777777" w:rsidR="007640FE" w:rsidRDefault="007640FE" w:rsidP="00D163A8">
            <w:pPr>
              <w:pStyle w:val="Header"/>
              <w:tabs>
                <w:tab w:val="clear" w:pos="4153"/>
                <w:tab w:val="clear" w:pos="8306"/>
              </w:tabs>
              <w:jc w:val="both"/>
              <w:rPr>
                <w:rFonts w:ascii="Trebuchet MS" w:hAnsi="Trebuchet MS" w:cs="Arial"/>
              </w:rPr>
            </w:pPr>
          </w:p>
        </w:tc>
        <w:tc>
          <w:tcPr>
            <w:tcW w:w="4140" w:type="dxa"/>
          </w:tcPr>
          <w:p w14:paraId="394F4852" w14:textId="77777777" w:rsidR="007640FE" w:rsidRDefault="007640FE" w:rsidP="00D163A8">
            <w:pPr>
              <w:pStyle w:val="Header"/>
              <w:tabs>
                <w:tab w:val="clear" w:pos="4153"/>
                <w:tab w:val="clear" w:pos="8306"/>
              </w:tabs>
              <w:jc w:val="both"/>
              <w:rPr>
                <w:rFonts w:ascii="Arial" w:hAnsi="Arial" w:cs="Arial"/>
              </w:rPr>
            </w:pPr>
          </w:p>
        </w:tc>
        <w:tc>
          <w:tcPr>
            <w:tcW w:w="1934" w:type="dxa"/>
            <w:vAlign w:val="center"/>
          </w:tcPr>
          <w:p w14:paraId="319633A7"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5</w:t>
            </w:r>
          </w:p>
        </w:tc>
      </w:tr>
      <w:tr w:rsidR="007640FE" w14:paraId="6DA49311" w14:textId="77777777" w:rsidTr="00D163A8">
        <w:trPr>
          <w:trHeight w:val="397"/>
        </w:trPr>
        <w:tc>
          <w:tcPr>
            <w:tcW w:w="2448" w:type="dxa"/>
          </w:tcPr>
          <w:p w14:paraId="74C66E45" w14:textId="77777777" w:rsidR="007640FE" w:rsidRDefault="007640FE" w:rsidP="00D163A8">
            <w:pPr>
              <w:pStyle w:val="Header"/>
              <w:tabs>
                <w:tab w:val="clear" w:pos="4153"/>
                <w:tab w:val="clear" w:pos="8306"/>
              </w:tabs>
              <w:jc w:val="both"/>
              <w:rPr>
                <w:rFonts w:ascii="Trebuchet MS" w:hAnsi="Trebuchet MS" w:cs="Arial"/>
              </w:rPr>
            </w:pPr>
          </w:p>
        </w:tc>
        <w:tc>
          <w:tcPr>
            <w:tcW w:w="4140" w:type="dxa"/>
          </w:tcPr>
          <w:p w14:paraId="7B813CDB"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28089E10" w14:textId="77777777" w:rsidR="007640FE" w:rsidRDefault="007640FE" w:rsidP="00D163A8">
            <w:pPr>
              <w:pStyle w:val="Header"/>
              <w:tabs>
                <w:tab w:val="clear" w:pos="4153"/>
                <w:tab w:val="clear" w:pos="8306"/>
              </w:tabs>
              <w:jc w:val="both"/>
              <w:rPr>
                <w:rFonts w:ascii="Arial" w:hAnsi="Arial" w:cs="Arial"/>
              </w:rPr>
            </w:pPr>
          </w:p>
        </w:tc>
      </w:tr>
      <w:tr w:rsidR="007640FE" w14:paraId="0381ED50" w14:textId="77777777" w:rsidTr="00D163A8">
        <w:trPr>
          <w:trHeight w:val="397"/>
        </w:trPr>
        <w:tc>
          <w:tcPr>
            <w:tcW w:w="2448" w:type="dxa"/>
          </w:tcPr>
          <w:p w14:paraId="5DAAE969" w14:textId="77777777" w:rsidR="007640FE" w:rsidRDefault="007640FE" w:rsidP="00D163A8">
            <w:pPr>
              <w:pStyle w:val="Header"/>
              <w:tabs>
                <w:tab w:val="clear" w:pos="4153"/>
                <w:tab w:val="clear" w:pos="8306"/>
              </w:tabs>
              <w:jc w:val="both"/>
              <w:rPr>
                <w:rFonts w:ascii="Trebuchet MS" w:hAnsi="Trebuchet MS" w:cs="Arial"/>
              </w:rPr>
            </w:pPr>
          </w:p>
        </w:tc>
        <w:tc>
          <w:tcPr>
            <w:tcW w:w="4140" w:type="dxa"/>
          </w:tcPr>
          <w:p w14:paraId="00C95344"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468BFD51" w14:textId="77777777" w:rsidR="007640FE" w:rsidRDefault="007640FE" w:rsidP="00D163A8">
            <w:pPr>
              <w:pStyle w:val="Header"/>
              <w:tabs>
                <w:tab w:val="clear" w:pos="4153"/>
                <w:tab w:val="clear" w:pos="8306"/>
              </w:tabs>
              <w:jc w:val="both"/>
              <w:rPr>
                <w:rFonts w:ascii="Arial" w:hAnsi="Arial" w:cs="Arial"/>
              </w:rPr>
            </w:pPr>
          </w:p>
        </w:tc>
      </w:tr>
      <w:tr w:rsidR="007640FE" w14:paraId="7331ABEB" w14:textId="77777777" w:rsidTr="00D163A8">
        <w:trPr>
          <w:trHeight w:val="397"/>
        </w:trPr>
        <w:tc>
          <w:tcPr>
            <w:tcW w:w="2448" w:type="dxa"/>
          </w:tcPr>
          <w:p w14:paraId="2A79CFAF" w14:textId="77777777" w:rsidR="007640FE" w:rsidRDefault="007640FE" w:rsidP="00D163A8">
            <w:pPr>
              <w:pStyle w:val="Header"/>
              <w:tabs>
                <w:tab w:val="clear" w:pos="4153"/>
                <w:tab w:val="clear" w:pos="8306"/>
              </w:tabs>
              <w:jc w:val="both"/>
              <w:rPr>
                <w:rFonts w:ascii="Trebuchet MS" w:hAnsi="Trebuchet MS" w:cs="Arial"/>
              </w:rPr>
            </w:pPr>
          </w:p>
        </w:tc>
        <w:tc>
          <w:tcPr>
            <w:tcW w:w="4140" w:type="dxa"/>
          </w:tcPr>
          <w:p w14:paraId="1E213A34"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7BC29742" w14:textId="77777777" w:rsidR="007640FE" w:rsidRDefault="007640FE" w:rsidP="00D163A8">
            <w:pPr>
              <w:pStyle w:val="Header"/>
              <w:tabs>
                <w:tab w:val="clear" w:pos="4153"/>
                <w:tab w:val="clear" w:pos="8306"/>
              </w:tabs>
              <w:jc w:val="both"/>
              <w:rPr>
                <w:rFonts w:ascii="Arial" w:hAnsi="Arial" w:cs="Arial"/>
              </w:rPr>
            </w:pPr>
          </w:p>
        </w:tc>
      </w:tr>
      <w:tr w:rsidR="007640FE" w14:paraId="4A03B9B7" w14:textId="77777777" w:rsidTr="00D163A8">
        <w:trPr>
          <w:trHeight w:val="397"/>
        </w:trPr>
        <w:tc>
          <w:tcPr>
            <w:tcW w:w="2448" w:type="dxa"/>
          </w:tcPr>
          <w:p w14:paraId="539D5AC5" w14:textId="77777777" w:rsidR="007640FE" w:rsidRDefault="007640FE" w:rsidP="00D163A8">
            <w:pPr>
              <w:pStyle w:val="Header"/>
              <w:tabs>
                <w:tab w:val="clear" w:pos="4153"/>
                <w:tab w:val="clear" w:pos="8306"/>
              </w:tabs>
              <w:jc w:val="both"/>
              <w:rPr>
                <w:rFonts w:ascii="Trebuchet MS" w:hAnsi="Trebuchet MS" w:cs="Arial"/>
              </w:rPr>
            </w:pPr>
          </w:p>
        </w:tc>
        <w:tc>
          <w:tcPr>
            <w:tcW w:w="4140" w:type="dxa"/>
          </w:tcPr>
          <w:p w14:paraId="56B00FE8"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3B5F170A" w14:textId="77777777" w:rsidR="007640FE" w:rsidRDefault="007640FE" w:rsidP="00D163A8">
            <w:pPr>
              <w:pStyle w:val="Header"/>
              <w:tabs>
                <w:tab w:val="clear" w:pos="4153"/>
                <w:tab w:val="clear" w:pos="8306"/>
              </w:tabs>
              <w:jc w:val="both"/>
              <w:rPr>
                <w:rFonts w:ascii="Arial" w:hAnsi="Arial" w:cs="Arial"/>
              </w:rPr>
            </w:pPr>
          </w:p>
        </w:tc>
      </w:tr>
      <w:tr w:rsidR="007640FE" w14:paraId="7E92384F" w14:textId="77777777" w:rsidTr="00D163A8">
        <w:trPr>
          <w:trHeight w:val="397"/>
        </w:trPr>
        <w:tc>
          <w:tcPr>
            <w:tcW w:w="2448" w:type="dxa"/>
          </w:tcPr>
          <w:p w14:paraId="0BF88E94" w14:textId="77777777" w:rsidR="007640FE" w:rsidRDefault="007640FE" w:rsidP="00D163A8">
            <w:pPr>
              <w:pStyle w:val="Header"/>
              <w:tabs>
                <w:tab w:val="clear" w:pos="4153"/>
                <w:tab w:val="clear" w:pos="8306"/>
              </w:tabs>
              <w:jc w:val="both"/>
              <w:rPr>
                <w:rFonts w:ascii="Trebuchet MS" w:hAnsi="Trebuchet MS" w:cs="Arial"/>
              </w:rPr>
            </w:pPr>
          </w:p>
        </w:tc>
        <w:tc>
          <w:tcPr>
            <w:tcW w:w="4140" w:type="dxa"/>
          </w:tcPr>
          <w:p w14:paraId="59828939"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7FD73827" w14:textId="77777777" w:rsidR="007640FE" w:rsidRDefault="007640FE" w:rsidP="00D163A8">
            <w:pPr>
              <w:pStyle w:val="Header"/>
              <w:tabs>
                <w:tab w:val="clear" w:pos="4153"/>
                <w:tab w:val="clear" w:pos="8306"/>
              </w:tabs>
              <w:jc w:val="both"/>
              <w:rPr>
                <w:rFonts w:ascii="Arial" w:hAnsi="Arial" w:cs="Arial"/>
              </w:rPr>
            </w:pPr>
          </w:p>
        </w:tc>
      </w:tr>
      <w:tr w:rsidR="007640FE" w14:paraId="1AAFEC77" w14:textId="77777777" w:rsidTr="00D163A8">
        <w:trPr>
          <w:trHeight w:val="397"/>
        </w:trPr>
        <w:tc>
          <w:tcPr>
            <w:tcW w:w="2448" w:type="dxa"/>
          </w:tcPr>
          <w:p w14:paraId="4A87308D" w14:textId="77777777" w:rsidR="007640FE" w:rsidRDefault="007640FE" w:rsidP="00D163A8">
            <w:pPr>
              <w:pStyle w:val="Header"/>
              <w:tabs>
                <w:tab w:val="clear" w:pos="4153"/>
                <w:tab w:val="clear" w:pos="8306"/>
              </w:tabs>
              <w:jc w:val="both"/>
              <w:rPr>
                <w:rFonts w:ascii="Trebuchet MS" w:hAnsi="Trebuchet MS" w:cs="Arial"/>
              </w:rPr>
            </w:pPr>
          </w:p>
        </w:tc>
        <w:tc>
          <w:tcPr>
            <w:tcW w:w="4140" w:type="dxa"/>
          </w:tcPr>
          <w:p w14:paraId="3F5E62D2"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2301E4B6" w14:textId="77777777" w:rsidR="007640FE" w:rsidRDefault="007640FE" w:rsidP="00D163A8">
            <w:pPr>
              <w:pStyle w:val="Header"/>
              <w:tabs>
                <w:tab w:val="clear" w:pos="4153"/>
                <w:tab w:val="clear" w:pos="8306"/>
              </w:tabs>
              <w:jc w:val="both"/>
              <w:rPr>
                <w:rFonts w:ascii="Arial" w:hAnsi="Arial" w:cs="Arial"/>
              </w:rPr>
            </w:pPr>
          </w:p>
        </w:tc>
      </w:tr>
      <w:tr w:rsidR="007640FE" w14:paraId="0F6DEBD2" w14:textId="77777777" w:rsidTr="00D163A8">
        <w:trPr>
          <w:trHeight w:val="397"/>
        </w:trPr>
        <w:tc>
          <w:tcPr>
            <w:tcW w:w="2448" w:type="dxa"/>
          </w:tcPr>
          <w:p w14:paraId="6A0F5C9B" w14:textId="77777777" w:rsidR="007640FE" w:rsidRDefault="007640FE" w:rsidP="00D163A8">
            <w:pPr>
              <w:pStyle w:val="Header"/>
              <w:tabs>
                <w:tab w:val="clear" w:pos="4153"/>
                <w:tab w:val="clear" w:pos="8306"/>
              </w:tabs>
              <w:jc w:val="both"/>
              <w:rPr>
                <w:rFonts w:ascii="Trebuchet MS" w:hAnsi="Trebuchet MS" w:cs="Arial"/>
              </w:rPr>
            </w:pPr>
          </w:p>
        </w:tc>
        <w:tc>
          <w:tcPr>
            <w:tcW w:w="4140" w:type="dxa"/>
          </w:tcPr>
          <w:p w14:paraId="6A609C2B"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1754131D" w14:textId="77777777" w:rsidR="007640FE" w:rsidRDefault="007640FE" w:rsidP="00D163A8">
            <w:pPr>
              <w:pStyle w:val="Header"/>
              <w:tabs>
                <w:tab w:val="clear" w:pos="4153"/>
                <w:tab w:val="clear" w:pos="8306"/>
              </w:tabs>
              <w:jc w:val="both"/>
              <w:rPr>
                <w:rFonts w:ascii="Arial" w:hAnsi="Arial" w:cs="Arial"/>
              </w:rPr>
            </w:pPr>
          </w:p>
        </w:tc>
      </w:tr>
      <w:tr w:rsidR="007640FE" w14:paraId="236D25BA" w14:textId="77777777" w:rsidTr="00D163A8">
        <w:trPr>
          <w:trHeight w:val="397"/>
        </w:trPr>
        <w:tc>
          <w:tcPr>
            <w:tcW w:w="2448" w:type="dxa"/>
          </w:tcPr>
          <w:p w14:paraId="06FC982E" w14:textId="77777777" w:rsidR="007640FE" w:rsidRDefault="007640FE" w:rsidP="00D163A8">
            <w:pPr>
              <w:pStyle w:val="Header"/>
              <w:tabs>
                <w:tab w:val="clear" w:pos="4153"/>
                <w:tab w:val="clear" w:pos="8306"/>
              </w:tabs>
              <w:jc w:val="both"/>
              <w:rPr>
                <w:rFonts w:ascii="Trebuchet MS" w:hAnsi="Trebuchet MS" w:cs="Arial"/>
              </w:rPr>
            </w:pPr>
          </w:p>
        </w:tc>
        <w:tc>
          <w:tcPr>
            <w:tcW w:w="4140" w:type="dxa"/>
          </w:tcPr>
          <w:p w14:paraId="2366DBBA"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3C083F32" w14:textId="77777777" w:rsidR="007640FE" w:rsidRDefault="007640FE" w:rsidP="00D163A8">
            <w:pPr>
              <w:pStyle w:val="Header"/>
              <w:tabs>
                <w:tab w:val="clear" w:pos="4153"/>
                <w:tab w:val="clear" w:pos="8306"/>
              </w:tabs>
              <w:jc w:val="both"/>
              <w:rPr>
                <w:rFonts w:ascii="Arial" w:hAnsi="Arial" w:cs="Arial"/>
              </w:rPr>
            </w:pPr>
          </w:p>
        </w:tc>
      </w:tr>
      <w:tr w:rsidR="007640FE" w14:paraId="1D6FF4B9" w14:textId="77777777" w:rsidTr="00D163A8">
        <w:trPr>
          <w:trHeight w:val="397"/>
        </w:trPr>
        <w:tc>
          <w:tcPr>
            <w:tcW w:w="2448" w:type="dxa"/>
          </w:tcPr>
          <w:p w14:paraId="2D4D0BC4" w14:textId="77777777" w:rsidR="007640FE" w:rsidRDefault="007640FE" w:rsidP="00D163A8">
            <w:pPr>
              <w:pStyle w:val="Header"/>
              <w:tabs>
                <w:tab w:val="clear" w:pos="4153"/>
                <w:tab w:val="clear" w:pos="8306"/>
              </w:tabs>
              <w:jc w:val="both"/>
              <w:rPr>
                <w:rFonts w:ascii="Trebuchet MS" w:hAnsi="Trebuchet MS" w:cs="Arial"/>
              </w:rPr>
            </w:pPr>
          </w:p>
        </w:tc>
        <w:tc>
          <w:tcPr>
            <w:tcW w:w="4140" w:type="dxa"/>
          </w:tcPr>
          <w:p w14:paraId="7FC924B5"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62923108" w14:textId="77777777" w:rsidR="007640FE" w:rsidRDefault="007640FE" w:rsidP="00D163A8">
            <w:pPr>
              <w:pStyle w:val="Header"/>
              <w:tabs>
                <w:tab w:val="clear" w:pos="4153"/>
                <w:tab w:val="clear" w:pos="8306"/>
              </w:tabs>
              <w:jc w:val="both"/>
              <w:rPr>
                <w:rFonts w:ascii="Arial" w:hAnsi="Arial" w:cs="Arial"/>
              </w:rPr>
            </w:pPr>
          </w:p>
        </w:tc>
      </w:tr>
      <w:tr w:rsidR="007640FE" w14:paraId="7AD2A956" w14:textId="77777777" w:rsidTr="00D163A8">
        <w:trPr>
          <w:trHeight w:val="397"/>
        </w:trPr>
        <w:tc>
          <w:tcPr>
            <w:tcW w:w="2448" w:type="dxa"/>
          </w:tcPr>
          <w:p w14:paraId="6B0C1780" w14:textId="77777777" w:rsidR="007640FE" w:rsidRDefault="007640FE" w:rsidP="00D163A8">
            <w:pPr>
              <w:pStyle w:val="Header"/>
              <w:tabs>
                <w:tab w:val="clear" w:pos="4153"/>
                <w:tab w:val="clear" w:pos="8306"/>
              </w:tabs>
              <w:jc w:val="both"/>
              <w:rPr>
                <w:rFonts w:ascii="Trebuchet MS" w:hAnsi="Trebuchet MS" w:cs="Arial"/>
              </w:rPr>
            </w:pPr>
          </w:p>
        </w:tc>
        <w:tc>
          <w:tcPr>
            <w:tcW w:w="4140" w:type="dxa"/>
          </w:tcPr>
          <w:p w14:paraId="49EE6F7A"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5B377D66" w14:textId="77777777" w:rsidR="007640FE" w:rsidRDefault="007640FE" w:rsidP="00D163A8">
            <w:pPr>
              <w:pStyle w:val="Header"/>
              <w:tabs>
                <w:tab w:val="clear" w:pos="4153"/>
                <w:tab w:val="clear" w:pos="8306"/>
              </w:tabs>
              <w:jc w:val="both"/>
              <w:rPr>
                <w:rFonts w:ascii="Arial" w:hAnsi="Arial" w:cs="Arial"/>
              </w:rPr>
            </w:pPr>
          </w:p>
        </w:tc>
      </w:tr>
    </w:tbl>
    <w:p w14:paraId="7EB74F09" w14:textId="77777777" w:rsidR="007640FE" w:rsidRDefault="007640FE" w:rsidP="007640FE">
      <w:pPr>
        <w:pStyle w:val="Header"/>
        <w:tabs>
          <w:tab w:val="clear" w:pos="4153"/>
          <w:tab w:val="clear" w:pos="8306"/>
        </w:tabs>
        <w:jc w:val="both"/>
        <w:rPr>
          <w:rFonts w:ascii="Trebuchet MS" w:hAnsi="Trebuchet MS" w:cs="Arial"/>
        </w:rPr>
      </w:pPr>
    </w:p>
    <w:p w14:paraId="596003C7" w14:textId="77777777" w:rsidR="007640FE" w:rsidRPr="00112726" w:rsidRDefault="007640FE" w:rsidP="007640FE">
      <w:pPr>
        <w:pStyle w:val="Header"/>
        <w:tabs>
          <w:tab w:val="clear" w:pos="4153"/>
          <w:tab w:val="clear" w:pos="8306"/>
        </w:tabs>
        <w:jc w:val="both"/>
        <w:rPr>
          <w:rFonts w:ascii="Arial" w:hAnsi="Arial" w:cs="Arial"/>
          <w:sz w:val="32"/>
        </w:rPr>
      </w:pPr>
      <w:r w:rsidRPr="00112726">
        <w:rPr>
          <w:rFonts w:ascii="Arial" w:hAnsi="Arial" w:cs="Arial"/>
          <w:sz w:val="32"/>
        </w:rPr>
        <w:t>Restricted</w:t>
      </w:r>
    </w:p>
    <w:p w14:paraId="537DDEB4" w14:textId="77777777" w:rsidR="007640FE" w:rsidRDefault="007640FE" w:rsidP="007640FE">
      <w:pPr>
        <w:pStyle w:val="Header"/>
        <w:tabs>
          <w:tab w:val="clear" w:pos="4153"/>
          <w:tab w:val="clear" w:pos="8306"/>
        </w:tabs>
        <w:jc w:val="both"/>
        <w:rPr>
          <w:rFonts w:ascii="Trebuchet MS" w:hAnsi="Trebuchet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4140"/>
        <w:gridCol w:w="1934"/>
      </w:tblGrid>
      <w:tr w:rsidR="007640FE" w14:paraId="0FF8E340" w14:textId="77777777" w:rsidTr="00D163A8">
        <w:trPr>
          <w:trHeight w:val="397"/>
        </w:trPr>
        <w:tc>
          <w:tcPr>
            <w:tcW w:w="2448" w:type="dxa"/>
            <w:shd w:val="clear" w:color="auto" w:fill="DDDDDD"/>
            <w:vAlign w:val="center"/>
          </w:tcPr>
          <w:p w14:paraId="1ED5916F"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Organisation</w:t>
            </w:r>
          </w:p>
        </w:tc>
        <w:tc>
          <w:tcPr>
            <w:tcW w:w="4140" w:type="dxa"/>
            <w:shd w:val="clear" w:color="auto" w:fill="DDDDDD"/>
            <w:vAlign w:val="center"/>
          </w:tcPr>
          <w:p w14:paraId="02391456"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Contact details</w:t>
            </w:r>
          </w:p>
        </w:tc>
        <w:tc>
          <w:tcPr>
            <w:tcW w:w="1934" w:type="dxa"/>
            <w:shd w:val="clear" w:color="auto" w:fill="DDDDDD"/>
            <w:vAlign w:val="center"/>
          </w:tcPr>
          <w:p w14:paraId="62CDE5E1"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Number issued</w:t>
            </w:r>
          </w:p>
        </w:tc>
      </w:tr>
      <w:tr w:rsidR="007640FE" w14:paraId="7BA7B0BB" w14:textId="77777777" w:rsidTr="00D163A8">
        <w:trPr>
          <w:trHeight w:val="397"/>
        </w:trPr>
        <w:tc>
          <w:tcPr>
            <w:tcW w:w="2448" w:type="dxa"/>
          </w:tcPr>
          <w:p w14:paraId="5A32D80E" w14:textId="77777777" w:rsidR="007640FE" w:rsidRDefault="007640FE" w:rsidP="00D163A8">
            <w:pPr>
              <w:pStyle w:val="Header"/>
              <w:tabs>
                <w:tab w:val="clear" w:pos="4153"/>
                <w:tab w:val="clear" w:pos="8306"/>
              </w:tabs>
              <w:jc w:val="both"/>
              <w:rPr>
                <w:rFonts w:ascii="Arial" w:hAnsi="Arial" w:cs="Arial"/>
              </w:rPr>
            </w:pPr>
          </w:p>
        </w:tc>
        <w:tc>
          <w:tcPr>
            <w:tcW w:w="4140" w:type="dxa"/>
          </w:tcPr>
          <w:p w14:paraId="6B9767B3" w14:textId="77777777" w:rsidR="007640FE" w:rsidRDefault="007640FE" w:rsidP="00D163A8">
            <w:pPr>
              <w:pStyle w:val="Header"/>
              <w:tabs>
                <w:tab w:val="clear" w:pos="4153"/>
                <w:tab w:val="clear" w:pos="8306"/>
              </w:tabs>
              <w:jc w:val="both"/>
              <w:rPr>
                <w:rFonts w:ascii="Arial" w:hAnsi="Arial" w:cs="Arial"/>
              </w:rPr>
            </w:pPr>
          </w:p>
        </w:tc>
        <w:tc>
          <w:tcPr>
            <w:tcW w:w="1934" w:type="dxa"/>
            <w:vAlign w:val="center"/>
          </w:tcPr>
          <w:p w14:paraId="2A723D55"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R1</w:t>
            </w:r>
          </w:p>
        </w:tc>
      </w:tr>
      <w:tr w:rsidR="007640FE" w14:paraId="54524DC5" w14:textId="77777777" w:rsidTr="00D163A8">
        <w:trPr>
          <w:trHeight w:val="397"/>
        </w:trPr>
        <w:tc>
          <w:tcPr>
            <w:tcW w:w="2448" w:type="dxa"/>
          </w:tcPr>
          <w:p w14:paraId="6B33E161" w14:textId="77777777" w:rsidR="007640FE" w:rsidRDefault="007640FE" w:rsidP="00D163A8">
            <w:pPr>
              <w:pStyle w:val="Header"/>
              <w:tabs>
                <w:tab w:val="clear" w:pos="4153"/>
                <w:tab w:val="clear" w:pos="8306"/>
              </w:tabs>
              <w:jc w:val="both"/>
              <w:rPr>
                <w:rFonts w:ascii="Arial" w:hAnsi="Arial" w:cs="Arial"/>
              </w:rPr>
            </w:pPr>
          </w:p>
        </w:tc>
        <w:tc>
          <w:tcPr>
            <w:tcW w:w="4140" w:type="dxa"/>
          </w:tcPr>
          <w:p w14:paraId="405A325C" w14:textId="77777777" w:rsidR="007640FE" w:rsidRDefault="007640FE" w:rsidP="00D163A8">
            <w:pPr>
              <w:pStyle w:val="Header"/>
              <w:tabs>
                <w:tab w:val="clear" w:pos="4153"/>
                <w:tab w:val="clear" w:pos="8306"/>
              </w:tabs>
              <w:jc w:val="both"/>
              <w:rPr>
                <w:rFonts w:ascii="Arial" w:hAnsi="Arial" w:cs="Arial"/>
              </w:rPr>
            </w:pPr>
          </w:p>
        </w:tc>
        <w:tc>
          <w:tcPr>
            <w:tcW w:w="1934" w:type="dxa"/>
            <w:vAlign w:val="center"/>
          </w:tcPr>
          <w:p w14:paraId="5F4AD175"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R2</w:t>
            </w:r>
          </w:p>
        </w:tc>
      </w:tr>
      <w:tr w:rsidR="007640FE" w14:paraId="6141D2CA" w14:textId="77777777" w:rsidTr="00D163A8">
        <w:trPr>
          <w:trHeight w:val="397"/>
        </w:trPr>
        <w:tc>
          <w:tcPr>
            <w:tcW w:w="2448" w:type="dxa"/>
          </w:tcPr>
          <w:p w14:paraId="747E575B" w14:textId="77777777" w:rsidR="007640FE" w:rsidRDefault="007640FE" w:rsidP="00D163A8">
            <w:pPr>
              <w:pStyle w:val="Header"/>
              <w:tabs>
                <w:tab w:val="clear" w:pos="4153"/>
                <w:tab w:val="clear" w:pos="8306"/>
              </w:tabs>
              <w:jc w:val="both"/>
              <w:rPr>
                <w:rFonts w:ascii="Arial" w:hAnsi="Arial" w:cs="Arial"/>
              </w:rPr>
            </w:pPr>
          </w:p>
        </w:tc>
        <w:tc>
          <w:tcPr>
            <w:tcW w:w="4140" w:type="dxa"/>
          </w:tcPr>
          <w:p w14:paraId="2DEA2144"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0A0AF410" w14:textId="77777777" w:rsidR="007640FE" w:rsidRDefault="007640FE" w:rsidP="00D163A8">
            <w:pPr>
              <w:pStyle w:val="Header"/>
              <w:tabs>
                <w:tab w:val="clear" w:pos="4153"/>
                <w:tab w:val="clear" w:pos="8306"/>
              </w:tabs>
              <w:jc w:val="both"/>
              <w:rPr>
                <w:rFonts w:ascii="Arial" w:hAnsi="Arial" w:cs="Arial"/>
              </w:rPr>
            </w:pPr>
          </w:p>
        </w:tc>
      </w:tr>
      <w:tr w:rsidR="007640FE" w14:paraId="26BA1104" w14:textId="77777777" w:rsidTr="00D163A8">
        <w:trPr>
          <w:trHeight w:val="397"/>
        </w:trPr>
        <w:tc>
          <w:tcPr>
            <w:tcW w:w="2448" w:type="dxa"/>
          </w:tcPr>
          <w:p w14:paraId="35408C70" w14:textId="77777777" w:rsidR="007640FE" w:rsidRDefault="007640FE" w:rsidP="00D163A8">
            <w:pPr>
              <w:pStyle w:val="Header"/>
              <w:tabs>
                <w:tab w:val="clear" w:pos="4153"/>
                <w:tab w:val="clear" w:pos="8306"/>
              </w:tabs>
              <w:jc w:val="both"/>
              <w:rPr>
                <w:rFonts w:ascii="Arial" w:hAnsi="Arial" w:cs="Arial"/>
              </w:rPr>
            </w:pPr>
          </w:p>
        </w:tc>
        <w:tc>
          <w:tcPr>
            <w:tcW w:w="4140" w:type="dxa"/>
          </w:tcPr>
          <w:p w14:paraId="08588499"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46E3A83D" w14:textId="77777777" w:rsidR="007640FE" w:rsidRDefault="007640FE" w:rsidP="00D163A8">
            <w:pPr>
              <w:pStyle w:val="Header"/>
              <w:tabs>
                <w:tab w:val="clear" w:pos="4153"/>
                <w:tab w:val="clear" w:pos="8306"/>
              </w:tabs>
              <w:jc w:val="both"/>
              <w:rPr>
                <w:rFonts w:ascii="Arial" w:hAnsi="Arial" w:cs="Arial"/>
              </w:rPr>
            </w:pPr>
          </w:p>
        </w:tc>
      </w:tr>
      <w:tr w:rsidR="007640FE" w14:paraId="24F8DFF1" w14:textId="77777777" w:rsidTr="00D163A8">
        <w:trPr>
          <w:trHeight w:val="397"/>
        </w:trPr>
        <w:tc>
          <w:tcPr>
            <w:tcW w:w="2448" w:type="dxa"/>
          </w:tcPr>
          <w:p w14:paraId="4B2B8CA9" w14:textId="77777777" w:rsidR="007640FE" w:rsidRDefault="007640FE" w:rsidP="00D163A8">
            <w:pPr>
              <w:pStyle w:val="Header"/>
              <w:tabs>
                <w:tab w:val="clear" w:pos="4153"/>
                <w:tab w:val="clear" w:pos="8306"/>
              </w:tabs>
              <w:jc w:val="both"/>
              <w:rPr>
                <w:rFonts w:ascii="Arial" w:hAnsi="Arial" w:cs="Arial"/>
              </w:rPr>
            </w:pPr>
          </w:p>
        </w:tc>
        <w:tc>
          <w:tcPr>
            <w:tcW w:w="4140" w:type="dxa"/>
          </w:tcPr>
          <w:p w14:paraId="60C010CD"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43516768" w14:textId="77777777" w:rsidR="007640FE" w:rsidRDefault="007640FE" w:rsidP="00D163A8">
            <w:pPr>
              <w:pStyle w:val="Header"/>
              <w:tabs>
                <w:tab w:val="clear" w:pos="4153"/>
                <w:tab w:val="clear" w:pos="8306"/>
              </w:tabs>
              <w:jc w:val="both"/>
              <w:rPr>
                <w:rFonts w:ascii="Arial" w:hAnsi="Arial" w:cs="Arial"/>
              </w:rPr>
            </w:pPr>
          </w:p>
        </w:tc>
      </w:tr>
      <w:tr w:rsidR="007640FE" w14:paraId="51707EB4" w14:textId="77777777" w:rsidTr="00D163A8">
        <w:trPr>
          <w:trHeight w:val="397"/>
        </w:trPr>
        <w:tc>
          <w:tcPr>
            <w:tcW w:w="2448" w:type="dxa"/>
          </w:tcPr>
          <w:p w14:paraId="7AB3EE40" w14:textId="77777777" w:rsidR="007640FE" w:rsidRDefault="007640FE" w:rsidP="00D163A8">
            <w:pPr>
              <w:pStyle w:val="Header"/>
              <w:tabs>
                <w:tab w:val="clear" w:pos="4153"/>
                <w:tab w:val="clear" w:pos="8306"/>
              </w:tabs>
              <w:jc w:val="both"/>
              <w:rPr>
                <w:rFonts w:ascii="Arial" w:hAnsi="Arial" w:cs="Arial"/>
              </w:rPr>
            </w:pPr>
          </w:p>
        </w:tc>
        <w:tc>
          <w:tcPr>
            <w:tcW w:w="4140" w:type="dxa"/>
          </w:tcPr>
          <w:p w14:paraId="63C7F4F3"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090CF71B" w14:textId="77777777" w:rsidR="007640FE" w:rsidRDefault="007640FE" w:rsidP="00D163A8">
            <w:pPr>
              <w:pStyle w:val="Header"/>
              <w:tabs>
                <w:tab w:val="clear" w:pos="4153"/>
                <w:tab w:val="clear" w:pos="8306"/>
              </w:tabs>
              <w:jc w:val="both"/>
              <w:rPr>
                <w:rFonts w:ascii="Arial" w:hAnsi="Arial" w:cs="Arial"/>
              </w:rPr>
            </w:pPr>
          </w:p>
        </w:tc>
      </w:tr>
      <w:tr w:rsidR="007640FE" w14:paraId="2B0D2611" w14:textId="77777777" w:rsidTr="00D163A8">
        <w:trPr>
          <w:trHeight w:val="397"/>
        </w:trPr>
        <w:tc>
          <w:tcPr>
            <w:tcW w:w="2448" w:type="dxa"/>
          </w:tcPr>
          <w:p w14:paraId="63B9AC8F" w14:textId="77777777" w:rsidR="007640FE" w:rsidRDefault="007640FE" w:rsidP="00D163A8">
            <w:pPr>
              <w:pStyle w:val="Header"/>
              <w:tabs>
                <w:tab w:val="clear" w:pos="4153"/>
                <w:tab w:val="clear" w:pos="8306"/>
              </w:tabs>
              <w:jc w:val="both"/>
              <w:rPr>
                <w:rFonts w:ascii="Arial" w:hAnsi="Arial" w:cs="Arial"/>
              </w:rPr>
            </w:pPr>
          </w:p>
        </w:tc>
        <w:tc>
          <w:tcPr>
            <w:tcW w:w="4140" w:type="dxa"/>
          </w:tcPr>
          <w:p w14:paraId="651DDCBD"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45AA22FD" w14:textId="77777777" w:rsidR="007640FE" w:rsidRDefault="007640FE" w:rsidP="00D163A8">
            <w:pPr>
              <w:pStyle w:val="Header"/>
              <w:tabs>
                <w:tab w:val="clear" w:pos="4153"/>
                <w:tab w:val="clear" w:pos="8306"/>
              </w:tabs>
              <w:jc w:val="both"/>
              <w:rPr>
                <w:rFonts w:ascii="Arial" w:hAnsi="Arial" w:cs="Arial"/>
              </w:rPr>
            </w:pPr>
          </w:p>
        </w:tc>
      </w:tr>
      <w:tr w:rsidR="007640FE" w14:paraId="04BF3A69" w14:textId="77777777" w:rsidTr="00D163A8">
        <w:trPr>
          <w:trHeight w:val="397"/>
        </w:trPr>
        <w:tc>
          <w:tcPr>
            <w:tcW w:w="2448" w:type="dxa"/>
          </w:tcPr>
          <w:p w14:paraId="327A3211" w14:textId="77777777" w:rsidR="007640FE" w:rsidRDefault="007640FE" w:rsidP="00D163A8">
            <w:pPr>
              <w:pStyle w:val="Header"/>
              <w:tabs>
                <w:tab w:val="clear" w:pos="4153"/>
                <w:tab w:val="clear" w:pos="8306"/>
              </w:tabs>
              <w:jc w:val="both"/>
              <w:rPr>
                <w:rFonts w:ascii="Arial" w:hAnsi="Arial" w:cs="Arial"/>
              </w:rPr>
            </w:pPr>
          </w:p>
        </w:tc>
        <w:tc>
          <w:tcPr>
            <w:tcW w:w="4140" w:type="dxa"/>
          </w:tcPr>
          <w:p w14:paraId="14DF927E" w14:textId="77777777" w:rsidR="007640FE" w:rsidRDefault="007640FE" w:rsidP="00D163A8">
            <w:pPr>
              <w:pStyle w:val="Header"/>
              <w:tabs>
                <w:tab w:val="clear" w:pos="4153"/>
                <w:tab w:val="clear" w:pos="8306"/>
              </w:tabs>
              <w:jc w:val="both"/>
              <w:rPr>
                <w:rFonts w:ascii="Arial" w:hAnsi="Arial" w:cs="Arial"/>
              </w:rPr>
            </w:pPr>
          </w:p>
        </w:tc>
        <w:tc>
          <w:tcPr>
            <w:tcW w:w="1934" w:type="dxa"/>
          </w:tcPr>
          <w:p w14:paraId="600396DB" w14:textId="77777777" w:rsidR="007640FE" w:rsidRDefault="007640FE" w:rsidP="00D163A8">
            <w:pPr>
              <w:pStyle w:val="Header"/>
              <w:tabs>
                <w:tab w:val="clear" w:pos="4153"/>
                <w:tab w:val="clear" w:pos="8306"/>
              </w:tabs>
              <w:jc w:val="both"/>
              <w:rPr>
                <w:rFonts w:ascii="Arial" w:hAnsi="Arial" w:cs="Arial"/>
              </w:rPr>
            </w:pPr>
          </w:p>
        </w:tc>
      </w:tr>
    </w:tbl>
    <w:p w14:paraId="3730825F" w14:textId="77777777" w:rsidR="007640FE" w:rsidRDefault="007640FE" w:rsidP="007640FE">
      <w:pPr>
        <w:tabs>
          <w:tab w:val="left" w:pos="6692"/>
        </w:tabs>
        <w:jc w:val="both"/>
        <w:rPr>
          <w:rFonts w:ascii="Trebuchet MS" w:hAnsi="Trebuchet MS"/>
        </w:rPr>
      </w:pPr>
    </w:p>
    <w:p w14:paraId="5B064124" w14:textId="77777777" w:rsidR="007640FE" w:rsidRPr="00112726" w:rsidRDefault="007640FE" w:rsidP="007640FE">
      <w:pPr>
        <w:pStyle w:val="Header"/>
        <w:tabs>
          <w:tab w:val="clear" w:pos="4153"/>
          <w:tab w:val="clear" w:pos="8306"/>
        </w:tabs>
        <w:jc w:val="both"/>
        <w:rPr>
          <w:rFonts w:ascii="Arial" w:hAnsi="Arial" w:cs="Arial"/>
          <w:b/>
          <w:bCs/>
          <w:sz w:val="32"/>
        </w:rPr>
      </w:pPr>
      <w:r>
        <w:rPr>
          <w:rFonts w:ascii="Trebuchet MS" w:hAnsi="Trebuchet MS"/>
        </w:rPr>
        <w:br w:type="page"/>
      </w:r>
      <w:r w:rsidRPr="00112726">
        <w:rPr>
          <w:rFonts w:ascii="Arial" w:hAnsi="Arial" w:cs="Arial"/>
          <w:b/>
          <w:bCs/>
          <w:sz w:val="32"/>
        </w:rPr>
        <w:lastRenderedPageBreak/>
        <w:t>Annex R1</w:t>
      </w:r>
    </w:p>
    <w:p w14:paraId="19FDD89F" w14:textId="77777777" w:rsidR="007640FE" w:rsidRPr="00112726" w:rsidRDefault="007640FE" w:rsidP="007640FE">
      <w:pPr>
        <w:pStyle w:val="Header"/>
        <w:tabs>
          <w:tab w:val="clear" w:pos="4153"/>
          <w:tab w:val="clear" w:pos="8306"/>
        </w:tabs>
        <w:jc w:val="both"/>
        <w:rPr>
          <w:rFonts w:ascii="Arial" w:hAnsi="Arial" w:cs="Arial"/>
          <w:sz w:val="32"/>
        </w:rPr>
      </w:pPr>
    </w:p>
    <w:p w14:paraId="3A6C1DBC" w14:textId="77777777" w:rsidR="007640FE" w:rsidRPr="00112726" w:rsidRDefault="007640FE" w:rsidP="007640FE">
      <w:pPr>
        <w:pStyle w:val="Header"/>
        <w:tabs>
          <w:tab w:val="clear" w:pos="4153"/>
          <w:tab w:val="clear" w:pos="8306"/>
        </w:tabs>
        <w:jc w:val="both"/>
        <w:rPr>
          <w:rFonts w:ascii="Arial" w:hAnsi="Arial" w:cs="Arial"/>
          <w:sz w:val="32"/>
        </w:rPr>
      </w:pPr>
      <w:r w:rsidRPr="00112726">
        <w:rPr>
          <w:rFonts w:ascii="Arial" w:hAnsi="Arial" w:cs="Arial"/>
          <w:sz w:val="32"/>
        </w:rPr>
        <w:t>Restricted Key Contacts</w:t>
      </w:r>
    </w:p>
    <w:p w14:paraId="60BD8432" w14:textId="77777777" w:rsidR="007640FE" w:rsidRDefault="007640FE" w:rsidP="007640FE">
      <w:pPr>
        <w:pStyle w:val="Header"/>
        <w:tabs>
          <w:tab w:val="clear" w:pos="4153"/>
          <w:tab w:val="clear" w:pos="8306"/>
        </w:tabs>
        <w:jc w:val="both"/>
        <w:rPr>
          <w:rFonts w:ascii="Trebuchet MS" w:hAnsi="Trebuchet MS" w:cs="Arial"/>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131"/>
        <w:gridCol w:w="2130"/>
        <w:gridCol w:w="2131"/>
      </w:tblGrid>
      <w:tr w:rsidR="007640FE" w14:paraId="046F0412" w14:textId="77777777" w:rsidTr="00D163A8">
        <w:trPr>
          <w:trHeight w:val="567"/>
        </w:trPr>
        <w:tc>
          <w:tcPr>
            <w:tcW w:w="2130" w:type="dxa"/>
            <w:shd w:val="clear" w:color="auto" w:fill="DDDDDD"/>
            <w:vAlign w:val="center"/>
          </w:tcPr>
          <w:p w14:paraId="61855644" w14:textId="77777777" w:rsidR="007640FE" w:rsidRDefault="007640FE" w:rsidP="00D163A8">
            <w:pPr>
              <w:pStyle w:val="Header"/>
              <w:tabs>
                <w:tab w:val="clear" w:pos="4153"/>
                <w:tab w:val="clear" w:pos="8306"/>
              </w:tabs>
              <w:jc w:val="center"/>
              <w:rPr>
                <w:rFonts w:ascii="Arial" w:hAnsi="Arial" w:cs="Arial"/>
              </w:rPr>
            </w:pPr>
            <w:bookmarkStart w:id="5" w:name="OLE_LINK1"/>
            <w:r>
              <w:rPr>
                <w:rFonts w:ascii="Arial" w:hAnsi="Arial" w:cs="Arial"/>
              </w:rPr>
              <w:t>Service / Name</w:t>
            </w:r>
          </w:p>
        </w:tc>
        <w:tc>
          <w:tcPr>
            <w:tcW w:w="2131" w:type="dxa"/>
            <w:shd w:val="clear" w:color="auto" w:fill="DDDDDD"/>
            <w:vAlign w:val="center"/>
          </w:tcPr>
          <w:p w14:paraId="534B6251"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Responsibility</w:t>
            </w:r>
          </w:p>
        </w:tc>
        <w:tc>
          <w:tcPr>
            <w:tcW w:w="2130" w:type="dxa"/>
            <w:shd w:val="clear" w:color="auto" w:fill="DDDDDD"/>
            <w:vAlign w:val="center"/>
          </w:tcPr>
          <w:p w14:paraId="0E07A1AF"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Contact details</w:t>
            </w:r>
          </w:p>
        </w:tc>
        <w:tc>
          <w:tcPr>
            <w:tcW w:w="2131" w:type="dxa"/>
            <w:shd w:val="clear" w:color="auto" w:fill="DDDDDD"/>
            <w:vAlign w:val="center"/>
          </w:tcPr>
          <w:p w14:paraId="55D26B66"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Additional information</w:t>
            </w:r>
          </w:p>
        </w:tc>
      </w:tr>
      <w:tr w:rsidR="007640FE" w14:paraId="1FC0764C" w14:textId="77777777" w:rsidTr="00D163A8">
        <w:trPr>
          <w:trHeight w:val="567"/>
        </w:trPr>
        <w:tc>
          <w:tcPr>
            <w:tcW w:w="2130" w:type="dxa"/>
          </w:tcPr>
          <w:p w14:paraId="31FBDC1D" w14:textId="77777777" w:rsidR="007640FE" w:rsidRPr="002C1112" w:rsidRDefault="007640FE" w:rsidP="00D163A8">
            <w:pPr>
              <w:pStyle w:val="Header"/>
              <w:tabs>
                <w:tab w:val="clear" w:pos="4153"/>
                <w:tab w:val="clear" w:pos="8306"/>
              </w:tabs>
              <w:rPr>
                <w:rFonts w:ascii="Arial" w:hAnsi="Arial" w:cs="Arial"/>
                <w:b/>
              </w:rPr>
            </w:pPr>
            <w:r w:rsidRPr="002C1112">
              <w:rPr>
                <w:rFonts w:ascii="Arial" w:hAnsi="Arial" w:cs="Arial"/>
                <w:b/>
              </w:rPr>
              <w:t>EAP Priority One: Kingsbridge Community College</w:t>
            </w:r>
          </w:p>
        </w:tc>
        <w:tc>
          <w:tcPr>
            <w:tcW w:w="2131" w:type="dxa"/>
          </w:tcPr>
          <w:p w14:paraId="26381981"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513742F4"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5010635B" w14:textId="77777777" w:rsidR="007640FE" w:rsidRDefault="007640FE" w:rsidP="00D163A8">
            <w:pPr>
              <w:pStyle w:val="Header"/>
              <w:tabs>
                <w:tab w:val="clear" w:pos="4153"/>
                <w:tab w:val="clear" w:pos="8306"/>
              </w:tabs>
              <w:jc w:val="both"/>
              <w:rPr>
                <w:rFonts w:ascii="Arial" w:hAnsi="Arial" w:cs="Arial"/>
              </w:rPr>
            </w:pPr>
          </w:p>
        </w:tc>
      </w:tr>
      <w:tr w:rsidR="007640FE" w14:paraId="04DF3EA7" w14:textId="77777777" w:rsidTr="00D163A8">
        <w:trPr>
          <w:trHeight w:val="567"/>
        </w:trPr>
        <w:tc>
          <w:tcPr>
            <w:tcW w:w="2130" w:type="dxa"/>
          </w:tcPr>
          <w:p w14:paraId="35870C17" w14:textId="0FD89CD2" w:rsidR="007640FE" w:rsidRDefault="007640FE" w:rsidP="00D163A8">
            <w:pPr>
              <w:pStyle w:val="Header"/>
              <w:tabs>
                <w:tab w:val="clear" w:pos="4153"/>
                <w:tab w:val="clear" w:pos="8306"/>
              </w:tabs>
              <w:jc w:val="both"/>
              <w:rPr>
                <w:rFonts w:ascii="Arial" w:hAnsi="Arial" w:cs="Arial"/>
              </w:rPr>
            </w:pPr>
          </w:p>
        </w:tc>
        <w:tc>
          <w:tcPr>
            <w:tcW w:w="2131" w:type="dxa"/>
          </w:tcPr>
          <w:p w14:paraId="18E796F7" w14:textId="6D0910DB" w:rsidR="007640FE" w:rsidRDefault="007640FE" w:rsidP="00D163A8">
            <w:pPr>
              <w:pStyle w:val="Header"/>
              <w:tabs>
                <w:tab w:val="clear" w:pos="4153"/>
                <w:tab w:val="clear" w:pos="8306"/>
              </w:tabs>
              <w:jc w:val="both"/>
              <w:rPr>
                <w:rFonts w:ascii="Arial" w:hAnsi="Arial" w:cs="Arial"/>
              </w:rPr>
            </w:pPr>
          </w:p>
        </w:tc>
        <w:tc>
          <w:tcPr>
            <w:tcW w:w="2130" w:type="dxa"/>
          </w:tcPr>
          <w:p w14:paraId="4EEF6347" w14:textId="71267FFD" w:rsidR="007640FE" w:rsidRDefault="007640FE" w:rsidP="00D163A8">
            <w:pPr>
              <w:pStyle w:val="Header"/>
              <w:tabs>
                <w:tab w:val="clear" w:pos="4153"/>
                <w:tab w:val="clear" w:pos="8306"/>
              </w:tabs>
              <w:jc w:val="both"/>
              <w:rPr>
                <w:rFonts w:ascii="Arial" w:hAnsi="Arial" w:cs="Arial"/>
              </w:rPr>
            </w:pPr>
          </w:p>
        </w:tc>
        <w:tc>
          <w:tcPr>
            <w:tcW w:w="2131" w:type="dxa"/>
          </w:tcPr>
          <w:p w14:paraId="50C085F1" w14:textId="77777777" w:rsidR="007640FE" w:rsidRDefault="007640FE" w:rsidP="00D163A8">
            <w:pPr>
              <w:pStyle w:val="Header"/>
              <w:tabs>
                <w:tab w:val="clear" w:pos="4153"/>
                <w:tab w:val="clear" w:pos="8306"/>
              </w:tabs>
              <w:jc w:val="both"/>
              <w:rPr>
                <w:rFonts w:ascii="Arial" w:hAnsi="Arial" w:cs="Arial"/>
              </w:rPr>
            </w:pPr>
          </w:p>
        </w:tc>
      </w:tr>
      <w:tr w:rsidR="007640FE" w14:paraId="386999B7" w14:textId="77777777" w:rsidTr="00D163A8">
        <w:trPr>
          <w:trHeight w:val="567"/>
        </w:trPr>
        <w:tc>
          <w:tcPr>
            <w:tcW w:w="2130" w:type="dxa"/>
          </w:tcPr>
          <w:p w14:paraId="037346D1" w14:textId="701B78EA" w:rsidR="007640FE" w:rsidRDefault="007640FE" w:rsidP="00D163A8">
            <w:pPr>
              <w:pStyle w:val="Header"/>
              <w:tabs>
                <w:tab w:val="clear" w:pos="4153"/>
                <w:tab w:val="clear" w:pos="8306"/>
              </w:tabs>
              <w:jc w:val="both"/>
              <w:rPr>
                <w:rFonts w:ascii="Arial" w:hAnsi="Arial" w:cs="Arial"/>
              </w:rPr>
            </w:pPr>
          </w:p>
        </w:tc>
        <w:tc>
          <w:tcPr>
            <w:tcW w:w="2131" w:type="dxa"/>
          </w:tcPr>
          <w:p w14:paraId="7870719A" w14:textId="47B11911" w:rsidR="007640FE" w:rsidRDefault="007640FE" w:rsidP="00D163A8">
            <w:pPr>
              <w:pStyle w:val="Header"/>
              <w:tabs>
                <w:tab w:val="clear" w:pos="4153"/>
                <w:tab w:val="clear" w:pos="8306"/>
              </w:tabs>
              <w:jc w:val="both"/>
              <w:rPr>
                <w:rFonts w:ascii="Arial" w:hAnsi="Arial" w:cs="Arial"/>
              </w:rPr>
            </w:pPr>
          </w:p>
        </w:tc>
        <w:tc>
          <w:tcPr>
            <w:tcW w:w="2130" w:type="dxa"/>
          </w:tcPr>
          <w:p w14:paraId="31914685" w14:textId="0404D020" w:rsidR="007640FE" w:rsidRDefault="007640FE" w:rsidP="00D163A8">
            <w:pPr>
              <w:pStyle w:val="Header"/>
              <w:tabs>
                <w:tab w:val="clear" w:pos="4153"/>
                <w:tab w:val="clear" w:pos="8306"/>
              </w:tabs>
              <w:jc w:val="both"/>
              <w:rPr>
                <w:rFonts w:ascii="Arial" w:hAnsi="Arial" w:cs="Arial"/>
              </w:rPr>
            </w:pPr>
          </w:p>
        </w:tc>
        <w:tc>
          <w:tcPr>
            <w:tcW w:w="2131" w:type="dxa"/>
          </w:tcPr>
          <w:p w14:paraId="2D4B2F7D" w14:textId="77777777" w:rsidR="007640FE" w:rsidRDefault="007640FE" w:rsidP="00D163A8">
            <w:pPr>
              <w:pStyle w:val="Header"/>
              <w:tabs>
                <w:tab w:val="clear" w:pos="4153"/>
                <w:tab w:val="clear" w:pos="8306"/>
              </w:tabs>
              <w:jc w:val="both"/>
              <w:rPr>
                <w:rFonts w:ascii="Arial" w:hAnsi="Arial" w:cs="Arial"/>
              </w:rPr>
            </w:pPr>
          </w:p>
        </w:tc>
      </w:tr>
      <w:tr w:rsidR="007640FE" w14:paraId="2A5ED888" w14:textId="77777777" w:rsidTr="00D163A8">
        <w:trPr>
          <w:trHeight w:val="567"/>
        </w:trPr>
        <w:tc>
          <w:tcPr>
            <w:tcW w:w="2130" w:type="dxa"/>
          </w:tcPr>
          <w:p w14:paraId="463ACA03" w14:textId="36CABCBE" w:rsidR="007640FE" w:rsidRDefault="007640FE" w:rsidP="00D163A8">
            <w:pPr>
              <w:pStyle w:val="Header"/>
              <w:tabs>
                <w:tab w:val="clear" w:pos="4153"/>
                <w:tab w:val="clear" w:pos="8306"/>
              </w:tabs>
              <w:jc w:val="both"/>
              <w:rPr>
                <w:rFonts w:ascii="Arial" w:hAnsi="Arial" w:cs="Arial"/>
              </w:rPr>
            </w:pPr>
          </w:p>
        </w:tc>
        <w:tc>
          <w:tcPr>
            <w:tcW w:w="2131" w:type="dxa"/>
          </w:tcPr>
          <w:p w14:paraId="5864A856" w14:textId="71828239" w:rsidR="007640FE" w:rsidRDefault="007640FE" w:rsidP="00D163A8">
            <w:pPr>
              <w:pStyle w:val="Header"/>
              <w:tabs>
                <w:tab w:val="clear" w:pos="4153"/>
                <w:tab w:val="clear" w:pos="8306"/>
              </w:tabs>
              <w:jc w:val="both"/>
              <w:rPr>
                <w:rFonts w:ascii="Arial" w:hAnsi="Arial" w:cs="Arial"/>
              </w:rPr>
            </w:pPr>
          </w:p>
        </w:tc>
        <w:tc>
          <w:tcPr>
            <w:tcW w:w="2130" w:type="dxa"/>
          </w:tcPr>
          <w:p w14:paraId="5365355D" w14:textId="68FA9DBE" w:rsidR="007640FE" w:rsidRDefault="007640FE" w:rsidP="00D163A8">
            <w:pPr>
              <w:pStyle w:val="Header"/>
              <w:tabs>
                <w:tab w:val="clear" w:pos="4153"/>
                <w:tab w:val="clear" w:pos="8306"/>
              </w:tabs>
              <w:jc w:val="both"/>
              <w:rPr>
                <w:rFonts w:ascii="Arial" w:hAnsi="Arial" w:cs="Arial"/>
              </w:rPr>
            </w:pPr>
          </w:p>
        </w:tc>
        <w:tc>
          <w:tcPr>
            <w:tcW w:w="2131" w:type="dxa"/>
          </w:tcPr>
          <w:p w14:paraId="6CBD0467" w14:textId="77777777" w:rsidR="007640FE" w:rsidRDefault="007640FE" w:rsidP="00D163A8">
            <w:pPr>
              <w:pStyle w:val="Header"/>
              <w:tabs>
                <w:tab w:val="clear" w:pos="4153"/>
                <w:tab w:val="clear" w:pos="8306"/>
              </w:tabs>
              <w:jc w:val="both"/>
              <w:rPr>
                <w:rFonts w:ascii="Arial" w:hAnsi="Arial" w:cs="Arial"/>
              </w:rPr>
            </w:pPr>
          </w:p>
        </w:tc>
      </w:tr>
      <w:tr w:rsidR="007640FE" w14:paraId="06F19C6C" w14:textId="77777777" w:rsidTr="00D163A8">
        <w:trPr>
          <w:trHeight w:val="567"/>
        </w:trPr>
        <w:tc>
          <w:tcPr>
            <w:tcW w:w="2130" w:type="dxa"/>
          </w:tcPr>
          <w:p w14:paraId="13A5AFA7" w14:textId="7F12C9D4" w:rsidR="007640FE" w:rsidRDefault="007640FE" w:rsidP="00D163A8">
            <w:pPr>
              <w:pStyle w:val="Header"/>
              <w:tabs>
                <w:tab w:val="clear" w:pos="4153"/>
                <w:tab w:val="clear" w:pos="8306"/>
              </w:tabs>
              <w:jc w:val="both"/>
              <w:rPr>
                <w:rFonts w:ascii="Arial" w:hAnsi="Arial" w:cs="Arial"/>
              </w:rPr>
            </w:pPr>
          </w:p>
        </w:tc>
        <w:tc>
          <w:tcPr>
            <w:tcW w:w="2131" w:type="dxa"/>
          </w:tcPr>
          <w:p w14:paraId="56504FC4" w14:textId="114AD67A" w:rsidR="007640FE" w:rsidRDefault="007640FE" w:rsidP="00D163A8">
            <w:pPr>
              <w:pStyle w:val="Header"/>
              <w:tabs>
                <w:tab w:val="clear" w:pos="4153"/>
                <w:tab w:val="clear" w:pos="8306"/>
              </w:tabs>
              <w:jc w:val="both"/>
              <w:rPr>
                <w:rFonts w:ascii="Arial" w:hAnsi="Arial" w:cs="Arial"/>
              </w:rPr>
            </w:pPr>
          </w:p>
        </w:tc>
        <w:tc>
          <w:tcPr>
            <w:tcW w:w="2130" w:type="dxa"/>
          </w:tcPr>
          <w:p w14:paraId="6210F196" w14:textId="1AB79E91" w:rsidR="007640FE" w:rsidRDefault="007640FE" w:rsidP="00D163A8">
            <w:pPr>
              <w:pStyle w:val="Header"/>
              <w:tabs>
                <w:tab w:val="clear" w:pos="4153"/>
                <w:tab w:val="clear" w:pos="8306"/>
              </w:tabs>
              <w:jc w:val="both"/>
              <w:rPr>
                <w:rFonts w:ascii="Arial" w:hAnsi="Arial" w:cs="Arial"/>
              </w:rPr>
            </w:pPr>
          </w:p>
        </w:tc>
        <w:tc>
          <w:tcPr>
            <w:tcW w:w="2131" w:type="dxa"/>
          </w:tcPr>
          <w:p w14:paraId="3F10EA19" w14:textId="77777777" w:rsidR="007640FE" w:rsidRDefault="007640FE" w:rsidP="00D163A8">
            <w:pPr>
              <w:pStyle w:val="Header"/>
              <w:tabs>
                <w:tab w:val="clear" w:pos="4153"/>
                <w:tab w:val="clear" w:pos="8306"/>
              </w:tabs>
              <w:jc w:val="both"/>
              <w:rPr>
                <w:rFonts w:ascii="Arial" w:hAnsi="Arial" w:cs="Arial"/>
              </w:rPr>
            </w:pPr>
          </w:p>
        </w:tc>
      </w:tr>
      <w:tr w:rsidR="007640FE" w14:paraId="4318A67A" w14:textId="77777777" w:rsidTr="00D163A8">
        <w:trPr>
          <w:trHeight w:val="567"/>
        </w:trPr>
        <w:tc>
          <w:tcPr>
            <w:tcW w:w="2130" w:type="dxa"/>
          </w:tcPr>
          <w:p w14:paraId="7E0A9ED1" w14:textId="67A147F9" w:rsidR="007640FE" w:rsidRDefault="007640FE" w:rsidP="00D163A8">
            <w:pPr>
              <w:pStyle w:val="Header"/>
              <w:tabs>
                <w:tab w:val="clear" w:pos="4153"/>
                <w:tab w:val="clear" w:pos="8306"/>
              </w:tabs>
              <w:jc w:val="both"/>
              <w:rPr>
                <w:rFonts w:ascii="Arial" w:hAnsi="Arial" w:cs="Arial"/>
              </w:rPr>
            </w:pPr>
          </w:p>
        </w:tc>
        <w:tc>
          <w:tcPr>
            <w:tcW w:w="2131" w:type="dxa"/>
          </w:tcPr>
          <w:p w14:paraId="787BB1FB" w14:textId="38C48EA6" w:rsidR="007640FE" w:rsidRDefault="007640FE" w:rsidP="00D163A8">
            <w:pPr>
              <w:pStyle w:val="Header"/>
              <w:tabs>
                <w:tab w:val="clear" w:pos="4153"/>
                <w:tab w:val="clear" w:pos="8306"/>
              </w:tabs>
              <w:jc w:val="both"/>
              <w:rPr>
                <w:rFonts w:ascii="Arial" w:hAnsi="Arial" w:cs="Arial"/>
              </w:rPr>
            </w:pPr>
          </w:p>
        </w:tc>
        <w:tc>
          <w:tcPr>
            <w:tcW w:w="2130" w:type="dxa"/>
          </w:tcPr>
          <w:p w14:paraId="78FC70B1" w14:textId="0ED5BD1C" w:rsidR="007640FE" w:rsidRDefault="007640FE" w:rsidP="00D163A8">
            <w:pPr>
              <w:pStyle w:val="Header"/>
              <w:tabs>
                <w:tab w:val="clear" w:pos="4153"/>
                <w:tab w:val="clear" w:pos="8306"/>
              </w:tabs>
              <w:jc w:val="both"/>
              <w:rPr>
                <w:rFonts w:ascii="Arial" w:hAnsi="Arial" w:cs="Arial"/>
              </w:rPr>
            </w:pPr>
          </w:p>
        </w:tc>
        <w:tc>
          <w:tcPr>
            <w:tcW w:w="2131" w:type="dxa"/>
          </w:tcPr>
          <w:p w14:paraId="077C3562" w14:textId="77777777" w:rsidR="007640FE" w:rsidRDefault="007640FE" w:rsidP="00D163A8">
            <w:pPr>
              <w:pStyle w:val="Header"/>
              <w:tabs>
                <w:tab w:val="clear" w:pos="4153"/>
                <w:tab w:val="clear" w:pos="8306"/>
              </w:tabs>
              <w:jc w:val="both"/>
              <w:rPr>
                <w:rFonts w:ascii="Arial" w:hAnsi="Arial" w:cs="Arial"/>
              </w:rPr>
            </w:pPr>
          </w:p>
        </w:tc>
      </w:tr>
      <w:tr w:rsidR="007640FE" w14:paraId="3A0AE89A" w14:textId="77777777" w:rsidTr="00D163A8">
        <w:trPr>
          <w:trHeight w:val="567"/>
        </w:trPr>
        <w:tc>
          <w:tcPr>
            <w:tcW w:w="2130" w:type="dxa"/>
          </w:tcPr>
          <w:p w14:paraId="23B760CD" w14:textId="45F18E39" w:rsidR="007640FE" w:rsidRDefault="007640FE" w:rsidP="00D163A8">
            <w:pPr>
              <w:pStyle w:val="Header"/>
              <w:tabs>
                <w:tab w:val="clear" w:pos="4153"/>
                <w:tab w:val="clear" w:pos="8306"/>
              </w:tabs>
              <w:jc w:val="both"/>
              <w:rPr>
                <w:rFonts w:ascii="Arial" w:hAnsi="Arial" w:cs="Arial"/>
              </w:rPr>
            </w:pPr>
          </w:p>
        </w:tc>
        <w:tc>
          <w:tcPr>
            <w:tcW w:w="2131" w:type="dxa"/>
          </w:tcPr>
          <w:p w14:paraId="4D096114" w14:textId="5C47B4D7" w:rsidR="007640FE" w:rsidRDefault="007640FE" w:rsidP="00D163A8">
            <w:pPr>
              <w:pStyle w:val="Header"/>
              <w:tabs>
                <w:tab w:val="clear" w:pos="4153"/>
                <w:tab w:val="clear" w:pos="8306"/>
              </w:tabs>
              <w:jc w:val="both"/>
              <w:rPr>
                <w:rFonts w:ascii="Arial" w:hAnsi="Arial" w:cs="Arial"/>
              </w:rPr>
            </w:pPr>
          </w:p>
        </w:tc>
        <w:tc>
          <w:tcPr>
            <w:tcW w:w="2130" w:type="dxa"/>
          </w:tcPr>
          <w:p w14:paraId="7BDE167A" w14:textId="31531B36" w:rsidR="007640FE" w:rsidRDefault="007640FE" w:rsidP="00D163A8">
            <w:pPr>
              <w:pStyle w:val="Header"/>
              <w:tabs>
                <w:tab w:val="clear" w:pos="4153"/>
                <w:tab w:val="clear" w:pos="8306"/>
              </w:tabs>
              <w:jc w:val="both"/>
              <w:rPr>
                <w:rFonts w:ascii="Arial" w:hAnsi="Arial" w:cs="Arial"/>
              </w:rPr>
            </w:pPr>
          </w:p>
        </w:tc>
        <w:tc>
          <w:tcPr>
            <w:tcW w:w="2131" w:type="dxa"/>
          </w:tcPr>
          <w:p w14:paraId="12113AD6" w14:textId="77777777" w:rsidR="007640FE" w:rsidRDefault="007640FE" w:rsidP="00D163A8">
            <w:pPr>
              <w:pStyle w:val="Header"/>
              <w:tabs>
                <w:tab w:val="clear" w:pos="4153"/>
                <w:tab w:val="clear" w:pos="8306"/>
              </w:tabs>
              <w:jc w:val="both"/>
              <w:rPr>
                <w:rFonts w:ascii="Arial" w:hAnsi="Arial" w:cs="Arial"/>
              </w:rPr>
            </w:pPr>
          </w:p>
        </w:tc>
      </w:tr>
      <w:tr w:rsidR="007640FE" w14:paraId="20A8906C" w14:textId="77777777" w:rsidTr="00D163A8">
        <w:trPr>
          <w:trHeight w:val="567"/>
        </w:trPr>
        <w:tc>
          <w:tcPr>
            <w:tcW w:w="2130" w:type="dxa"/>
          </w:tcPr>
          <w:p w14:paraId="4F8A3303" w14:textId="13151B07" w:rsidR="007640FE" w:rsidRDefault="007640FE" w:rsidP="00D163A8">
            <w:pPr>
              <w:pStyle w:val="Header"/>
              <w:tabs>
                <w:tab w:val="clear" w:pos="4153"/>
                <w:tab w:val="clear" w:pos="8306"/>
              </w:tabs>
              <w:jc w:val="both"/>
              <w:rPr>
                <w:rFonts w:ascii="Arial" w:hAnsi="Arial" w:cs="Arial"/>
              </w:rPr>
            </w:pPr>
          </w:p>
        </w:tc>
        <w:tc>
          <w:tcPr>
            <w:tcW w:w="2131" w:type="dxa"/>
          </w:tcPr>
          <w:p w14:paraId="03D3D67B" w14:textId="4F29D675" w:rsidR="007640FE" w:rsidRDefault="007640FE" w:rsidP="00D163A8">
            <w:pPr>
              <w:pStyle w:val="Header"/>
              <w:tabs>
                <w:tab w:val="clear" w:pos="4153"/>
                <w:tab w:val="clear" w:pos="8306"/>
              </w:tabs>
              <w:jc w:val="both"/>
              <w:rPr>
                <w:rFonts w:ascii="Arial" w:hAnsi="Arial" w:cs="Arial"/>
              </w:rPr>
            </w:pPr>
          </w:p>
        </w:tc>
        <w:tc>
          <w:tcPr>
            <w:tcW w:w="2130" w:type="dxa"/>
          </w:tcPr>
          <w:p w14:paraId="2488B907" w14:textId="5EE9ECAF" w:rsidR="007640FE" w:rsidRDefault="007640FE" w:rsidP="00D163A8">
            <w:pPr>
              <w:pStyle w:val="Header"/>
              <w:tabs>
                <w:tab w:val="clear" w:pos="4153"/>
                <w:tab w:val="clear" w:pos="8306"/>
              </w:tabs>
              <w:jc w:val="both"/>
              <w:rPr>
                <w:rFonts w:ascii="Arial" w:hAnsi="Arial" w:cs="Arial"/>
              </w:rPr>
            </w:pPr>
          </w:p>
        </w:tc>
        <w:tc>
          <w:tcPr>
            <w:tcW w:w="2131" w:type="dxa"/>
          </w:tcPr>
          <w:p w14:paraId="2C2EF638" w14:textId="77777777" w:rsidR="007640FE" w:rsidRDefault="007640FE" w:rsidP="00D163A8">
            <w:pPr>
              <w:pStyle w:val="Header"/>
              <w:tabs>
                <w:tab w:val="clear" w:pos="4153"/>
                <w:tab w:val="clear" w:pos="8306"/>
              </w:tabs>
              <w:jc w:val="both"/>
              <w:rPr>
                <w:rFonts w:ascii="Arial" w:hAnsi="Arial" w:cs="Arial"/>
              </w:rPr>
            </w:pPr>
          </w:p>
        </w:tc>
      </w:tr>
      <w:tr w:rsidR="007640FE" w14:paraId="77E1A095" w14:textId="77777777" w:rsidTr="00D163A8">
        <w:trPr>
          <w:trHeight w:val="567"/>
        </w:trPr>
        <w:tc>
          <w:tcPr>
            <w:tcW w:w="2130" w:type="dxa"/>
          </w:tcPr>
          <w:p w14:paraId="7DB93D0C" w14:textId="15395EED" w:rsidR="007640FE" w:rsidRDefault="007640FE" w:rsidP="00D163A8">
            <w:pPr>
              <w:pStyle w:val="Header"/>
              <w:tabs>
                <w:tab w:val="clear" w:pos="4153"/>
                <w:tab w:val="clear" w:pos="8306"/>
              </w:tabs>
              <w:jc w:val="both"/>
              <w:rPr>
                <w:rFonts w:ascii="Arial" w:hAnsi="Arial" w:cs="Arial"/>
              </w:rPr>
            </w:pPr>
          </w:p>
        </w:tc>
        <w:tc>
          <w:tcPr>
            <w:tcW w:w="2131" w:type="dxa"/>
          </w:tcPr>
          <w:p w14:paraId="4667EFF1" w14:textId="2E6C8BBB" w:rsidR="007640FE" w:rsidRDefault="007640FE" w:rsidP="00D163A8">
            <w:pPr>
              <w:pStyle w:val="Header"/>
              <w:tabs>
                <w:tab w:val="clear" w:pos="4153"/>
                <w:tab w:val="clear" w:pos="8306"/>
              </w:tabs>
              <w:jc w:val="both"/>
              <w:rPr>
                <w:rFonts w:ascii="Arial" w:hAnsi="Arial" w:cs="Arial"/>
              </w:rPr>
            </w:pPr>
          </w:p>
        </w:tc>
        <w:tc>
          <w:tcPr>
            <w:tcW w:w="2130" w:type="dxa"/>
          </w:tcPr>
          <w:p w14:paraId="158EA524" w14:textId="2BBA8AD3" w:rsidR="007640FE" w:rsidRDefault="007640FE" w:rsidP="00D163A8">
            <w:pPr>
              <w:pStyle w:val="Header"/>
              <w:tabs>
                <w:tab w:val="clear" w:pos="4153"/>
                <w:tab w:val="clear" w:pos="8306"/>
              </w:tabs>
              <w:jc w:val="both"/>
              <w:rPr>
                <w:rFonts w:ascii="Arial" w:hAnsi="Arial" w:cs="Arial"/>
              </w:rPr>
            </w:pPr>
          </w:p>
        </w:tc>
        <w:tc>
          <w:tcPr>
            <w:tcW w:w="2131" w:type="dxa"/>
          </w:tcPr>
          <w:p w14:paraId="1C620835" w14:textId="77777777" w:rsidR="007640FE" w:rsidRDefault="007640FE" w:rsidP="00D163A8">
            <w:pPr>
              <w:pStyle w:val="Header"/>
              <w:tabs>
                <w:tab w:val="clear" w:pos="4153"/>
                <w:tab w:val="clear" w:pos="8306"/>
              </w:tabs>
              <w:jc w:val="both"/>
              <w:rPr>
                <w:rFonts w:ascii="Arial" w:hAnsi="Arial" w:cs="Arial"/>
              </w:rPr>
            </w:pPr>
          </w:p>
        </w:tc>
      </w:tr>
      <w:tr w:rsidR="007640FE" w14:paraId="13C6248A" w14:textId="77777777" w:rsidTr="00D163A8">
        <w:trPr>
          <w:trHeight w:val="567"/>
        </w:trPr>
        <w:tc>
          <w:tcPr>
            <w:tcW w:w="2130" w:type="dxa"/>
          </w:tcPr>
          <w:p w14:paraId="25DA7156"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483AB7CC"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0FA9F8DC"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06BCCB0B" w14:textId="77777777" w:rsidR="007640FE" w:rsidRDefault="007640FE" w:rsidP="00D163A8">
            <w:pPr>
              <w:pStyle w:val="Header"/>
              <w:tabs>
                <w:tab w:val="clear" w:pos="4153"/>
                <w:tab w:val="clear" w:pos="8306"/>
              </w:tabs>
              <w:jc w:val="both"/>
              <w:rPr>
                <w:rFonts w:ascii="Arial" w:hAnsi="Arial" w:cs="Arial"/>
              </w:rPr>
            </w:pPr>
          </w:p>
        </w:tc>
      </w:tr>
      <w:tr w:rsidR="007640FE" w14:paraId="09478CF7" w14:textId="77777777" w:rsidTr="00D163A8">
        <w:trPr>
          <w:trHeight w:val="567"/>
        </w:trPr>
        <w:tc>
          <w:tcPr>
            <w:tcW w:w="2130" w:type="dxa"/>
          </w:tcPr>
          <w:p w14:paraId="337476CF"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15FEB147"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66E3AE9B"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47AE6AE4" w14:textId="77777777" w:rsidR="007640FE" w:rsidRDefault="007640FE" w:rsidP="00D163A8">
            <w:pPr>
              <w:pStyle w:val="Header"/>
              <w:tabs>
                <w:tab w:val="clear" w:pos="4153"/>
                <w:tab w:val="clear" w:pos="8306"/>
              </w:tabs>
              <w:jc w:val="both"/>
              <w:rPr>
                <w:rFonts w:ascii="Arial" w:hAnsi="Arial" w:cs="Arial"/>
              </w:rPr>
            </w:pPr>
          </w:p>
        </w:tc>
      </w:tr>
      <w:tr w:rsidR="007640FE" w14:paraId="30412988" w14:textId="77777777" w:rsidTr="00D163A8">
        <w:trPr>
          <w:trHeight w:val="567"/>
        </w:trPr>
        <w:tc>
          <w:tcPr>
            <w:tcW w:w="2130" w:type="dxa"/>
          </w:tcPr>
          <w:p w14:paraId="18F794EF"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6D1946F3"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7DC3C5F8"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5A8EB84C" w14:textId="77777777" w:rsidR="007640FE" w:rsidRDefault="007640FE" w:rsidP="00D163A8">
            <w:pPr>
              <w:pStyle w:val="Header"/>
              <w:tabs>
                <w:tab w:val="clear" w:pos="4153"/>
                <w:tab w:val="clear" w:pos="8306"/>
              </w:tabs>
              <w:jc w:val="both"/>
              <w:rPr>
                <w:rFonts w:ascii="Arial" w:hAnsi="Arial" w:cs="Arial"/>
              </w:rPr>
            </w:pPr>
          </w:p>
        </w:tc>
      </w:tr>
      <w:tr w:rsidR="007640FE" w14:paraId="67954F65" w14:textId="77777777" w:rsidTr="00D163A8">
        <w:trPr>
          <w:trHeight w:val="567"/>
        </w:trPr>
        <w:tc>
          <w:tcPr>
            <w:tcW w:w="2130" w:type="dxa"/>
          </w:tcPr>
          <w:p w14:paraId="4EE30BCA"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774825DD"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25E17531"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55598D79" w14:textId="77777777" w:rsidR="007640FE" w:rsidRDefault="007640FE" w:rsidP="00D163A8">
            <w:pPr>
              <w:pStyle w:val="Header"/>
              <w:tabs>
                <w:tab w:val="clear" w:pos="4153"/>
                <w:tab w:val="clear" w:pos="8306"/>
              </w:tabs>
              <w:jc w:val="both"/>
              <w:rPr>
                <w:rFonts w:ascii="Arial" w:hAnsi="Arial" w:cs="Arial"/>
              </w:rPr>
            </w:pPr>
          </w:p>
        </w:tc>
      </w:tr>
      <w:tr w:rsidR="007640FE" w14:paraId="69BA6DA6" w14:textId="77777777" w:rsidTr="00D163A8">
        <w:trPr>
          <w:trHeight w:val="567"/>
        </w:trPr>
        <w:tc>
          <w:tcPr>
            <w:tcW w:w="2130" w:type="dxa"/>
          </w:tcPr>
          <w:p w14:paraId="6613B9DE"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1DCE743C"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144DDB92"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09ED253E" w14:textId="77777777" w:rsidR="007640FE" w:rsidRDefault="007640FE" w:rsidP="00D163A8">
            <w:pPr>
              <w:pStyle w:val="Header"/>
              <w:tabs>
                <w:tab w:val="clear" w:pos="4153"/>
                <w:tab w:val="clear" w:pos="8306"/>
              </w:tabs>
              <w:jc w:val="both"/>
              <w:rPr>
                <w:rFonts w:ascii="Arial" w:hAnsi="Arial" w:cs="Arial"/>
              </w:rPr>
            </w:pPr>
          </w:p>
        </w:tc>
      </w:tr>
      <w:tr w:rsidR="007640FE" w14:paraId="034803B1" w14:textId="77777777" w:rsidTr="00D163A8">
        <w:trPr>
          <w:trHeight w:val="567"/>
        </w:trPr>
        <w:tc>
          <w:tcPr>
            <w:tcW w:w="2130" w:type="dxa"/>
          </w:tcPr>
          <w:p w14:paraId="300D6700"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0D3541D8"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4F2BC2F3"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5CE2C90E" w14:textId="77777777" w:rsidR="007640FE" w:rsidRDefault="007640FE" w:rsidP="00D163A8">
            <w:pPr>
              <w:pStyle w:val="Header"/>
              <w:tabs>
                <w:tab w:val="clear" w:pos="4153"/>
                <w:tab w:val="clear" w:pos="8306"/>
              </w:tabs>
              <w:jc w:val="both"/>
              <w:rPr>
                <w:rFonts w:ascii="Arial" w:hAnsi="Arial" w:cs="Arial"/>
              </w:rPr>
            </w:pPr>
          </w:p>
        </w:tc>
      </w:tr>
      <w:tr w:rsidR="007640FE" w14:paraId="0492F60E" w14:textId="77777777" w:rsidTr="00D163A8">
        <w:trPr>
          <w:trHeight w:val="567"/>
        </w:trPr>
        <w:tc>
          <w:tcPr>
            <w:tcW w:w="2130" w:type="dxa"/>
          </w:tcPr>
          <w:p w14:paraId="7CC25C76"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47621FCB"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1A6A8225"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030F7F4A" w14:textId="77777777" w:rsidR="007640FE" w:rsidRDefault="007640FE" w:rsidP="00D163A8">
            <w:pPr>
              <w:pStyle w:val="Header"/>
              <w:tabs>
                <w:tab w:val="clear" w:pos="4153"/>
                <w:tab w:val="clear" w:pos="8306"/>
              </w:tabs>
              <w:jc w:val="both"/>
              <w:rPr>
                <w:rFonts w:ascii="Arial" w:hAnsi="Arial" w:cs="Arial"/>
              </w:rPr>
            </w:pPr>
          </w:p>
        </w:tc>
      </w:tr>
      <w:tr w:rsidR="007640FE" w14:paraId="307195DA" w14:textId="77777777" w:rsidTr="00D163A8">
        <w:trPr>
          <w:trHeight w:val="567"/>
        </w:trPr>
        <w:tc>
          <w:tcPr>
            <w:tcW w:w="2130" w:type="dxa"/>
          </w:tcPr>
          <w:p w14:paraId="14F62519"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41F9E86B"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2B56323E"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24D23CC2" w14:textId="77777777" w:rsidR="007640FE" w:rsidRDefault="007640FE" w:rsidP="00D163A8">
            <w:pPr>
              <w:pStyle w:val="Header"/>
              <w:tabs>
                <w:tab w:val="clear" w:pos="4153"/>
                <w:tab w:val="clear" w:pos="8306"/>
              </w:tabs>
              <w:jc w:val="both"/>
              <w:rPr>
                <w:rFonts w:ascii="Arial" w:hAnsi="Arial" w:cs="Arial"/>
              </w:rPr>
            </w:pPr>
          </w:p>
        </w:tc>
      </w:tr>
      <w:tr w:rsidR="007640FE" w14:paraId="7A4CDB07" w14:textId="77777777" w:rsidTr="00D163A8">
        <w:trPr>
          <w:trHeight w:val="567"/>
        </w:trPr>
        <w:tc>
          <w:tcPr>
            <w:tcW w:w="2130" w:type="dxa"/>
          </w:tcPr>
          <w:p w14:paraId="108E8897"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471ACBC4"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6A07FFE8"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4FF16217" w14:textId="77777777" w:rsidR="007640FE" w:rsidRDefault="007640FE" w:rsidP="00D163A8">
            <w:pPr>
              <w:pStyle w:val="Header"/>
              <w:tabs>
                <w:tab w:val="clear" w:pos="4153"/>
                <w:tab w:val="clear" w:pos="8306"/>
              </w:tabs>
              <w:jc w:val="both"/>
              <w:rPr>
                <w:rFonts w:ascii="Arial" w:hAnsi="Arial" w:cs="Arial"/>
              </w:rPr>
            </w:pPr>
          </w:p>
        </w:tc>
      </w:tr>
      <w:bookmarkEnd w:id="5"/>
    </w:tbl>
    <w:p w14:paraId="717B911A" w14:textId="77777777" w:rsidR="007640FE" w:rsidRDefault="007640FE" w:rsidP="007640FE">
      <w:pPr>
        <w:tabs>
          <w:tab w:val="left" w:pos="6692"/>
        </w:tabs>
        <w:jc w:val="both"/>
        <w:rPr>
          <w:rFonts w:ascii="Trebuchet MS" w:hAnsi="Trebuchet MS"/>
        </w:rPr>
      </w:pPr>
    </w:p>
    <w:p w14:paraId="2C7A9280" w14:textId="77777777" w:rsidR="007640FE" w:rsidRPr="00112726" w:rsidRDefault="007640FE" w:rsidP="007640FE">
      <w:pPr>
        <w:pStyle w:val="Header"/>
        <w:tabs>
          <w:tab w:val="clear" w:pos="4153"/>
          <w:tab w:val="clear" w:pos="8306"/>
        </w:tabs>
        <w:jc w:val="both"/>
        <w:rPr>
          <w:rFonts w:ascii="Arial" w:hAnsi="Arial" w:cs="Arial"/>
          <w:b/>
          <w:bCs/>
          <w:sz w:val="32"/>
        </w:rPr>
      </w:pPr>
      <w:r>
        <w:rPr>
          <w:rFonts w:ascii="Trebuchet MS" w:hAnsi="Trebuchet MS"/>
        </w:rPr>
        <w:br w:type="page"/>
      </w:r>
      <w:r w:rsidRPr="00112726">
        <w:rPr>
          <w:rFonts w:ascii="Arial" w:hAnsi="Arial" w:cs="Arial"/>
          <w:b/>
          <w:bCs/>
          <w:sz w:val="32"/>
        </w:rPr>
        <w:lastRenderedPageBreak/>
        <w:t>Annex R2</w:t>
      </w:r>
    </w:p>
    <w:p w14:paraId="7552FC4F" w14:textId="77777777" w:rsidR="007640FE" w:rsidRPr="00112726" w:rsidRDefault="007640FE" w:rsidP="007640FE">
      <w:pPr>
        <w:pStyle w:val="Header"/>
        <w:tabs>
          <w:tab w:val="clear" w:pos="4153"/>
          <w:tab w:val="clear" w:pos="8306"/>
        </w:tabs>
        <w:jc w:val="both"/>
        <w:rPr>
          <w:rFonts w:ascii="Arial" w:hAnsi="Arial" w:cs="Arial"/>
          <w:sz w:val="32"/>
        </w:rPr>
      </w:pPr>
    </w:p>
    <w:p w14:paraId="0BA64B4D" w14:textId="77777777" w:rsidR="007640FE" w:rsidRPr="00112726" w:rsidRDefault="007640FE" w:rsidP="007640FE">
      <w:pPr>
        <w:pStyle w:val="Header"/>
        <w:tabs>
          <w:tab w:val="clear" w:pos="4153"/>
          <w:tab w:val="clear" w:pos="8306"/>
        </w:tabs>
        <w:jc w:val="both"/>
        <w:rPr>
          <w:rFonts w:ascii="Arial" w:hAnsi="Arial" w:cs="Arial"/>
        </w:rPr>
      </w:pPr>
      <w:r w:rsidRPr="00112726">
        <w:rPr>
          <w:rFonts w:ascii="Arial" w:hAnsi="Arial" w:cs="Arial"/>
          <w:sz w:val="32"/>
        </w:rPr>
        <w:t>Vulnerable Groups within the Community</w:t>
      </w:r>
    </w:p>
    <w:p w14:paraId="05A39255" w14:textId="77777777" w:rsidR="007640FE" w:rsidRPr="00112726" w:rsidRDefault="007640FE" w:rsidP="007640FE">
      <w:pPr>
        <w:pStyle w:val="Header"/>
        <w:tabs>
          <w:tab w:val="clear" w:pos="4153"/>
          <w:tab w:val="clear" w:pos="8306"/>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131"/>
        <w:gridCol w:w="2130"/>
        <w:gridCol w:w="2131"/>
      </w:tblGrid>
      <w:tr w:rsidR="007640FE" w14:paraId="712F5A0A" w14:textId="77777777" w:rsidTr="00D163A8">
        <w:trPr>
          <w:trHeight w:val="567"/>
        </w:trPr>
        <w:tc>
          <w:tcPr>
            <w:tcW w:w="2130" w:type="dxa"/>
            <w:shd w:val="clear" w:color="auto" w:fill="DDDDDD"/>
            <w:vAlign w:val="center"/>
          </w:tcPr>
          <w:p w14:paraId="6F3173AF"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Name / Organisation</w:t>
            </w:r>
          </w:p>
        </w:tc>
        <w:tc>
          <w:tcPr>
            <w:tcW w:w="2131" w:type="dxa"/>
            <w:shd w:val="clear" w:color="auto" w:fill="DDDDDD"/>
            <w:vAlign w:val="center"/>
          </w:tcPr>
          <w:p w14:paraId="572FF23D"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Telephone Number</w:t>
            </w:r>
          </w:p>
        </w:tc>
        <w:tc>
          <w:tcPr>
            <w:tcW w:w="2130" w:type="dxa"/>
            <w:shd w:val="clear" w:color="auto" w:fill="DDDDDD"/>
            <w:vAlign w:val="center"/>
          </w:tcPr>
          <w:p w14:paraId="656CFD21"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Address</w:t>
            </w:r>
          </w:p>
        </w:tc>
        <w:tc>
          <w:tcPr>
            <w:tcW w:w="2131" w:type="dxa"/>
            <w:shd w:val="clear" w:color="auto" w:fill="DDDDDD"/>
            <w:vAlign w:val="center"/>
          </w:tcPr>
          <w:p w14:paraId="2137B534" w14:textId="77777777" w:rsidR="007640FE" w:rsidRDefault="007640FE" w:rsidP="00D163A8">
            <w:pPr>
              <w:pStyle w:val="Header"/>
              <w:tabs>
                <w:tab w:val="clear" w:pos="4153"/>
                <w:tab w:val="clear" w:pos="8306"/>
              </w:tabs>
              <w:jc w:val="center"/>
              <w:rPr>
                <w:rFonts w:ascii="Arial" w:hAnsi="Arial" w:cs="Arial"/>
              </w:rPr>
            </w:pPr>
            <w:r>
              <w:rPr>
                <w:rFonts w:ascii="Arial" w:hAnsi="Arial" w:cs="Arial"/>
              </w:rPr>
              <w:t>Additional Information</w:t>
            </w:r>
          </w:p>
        </w:tc>
      </w:tr>
      <w:tr w:rsidR="007640FE" w14:paraId="2B686461" w14:textId="77777777" w:rsidTr="00D163A8">
        <w:trPr>
          <w:trHeight w:val="567"/>
        </w:trPr>
        <w:tc>
          <w:tcPr>
            <w:tcW w:w="2130" w:type="dxa"/>
          </w:tcPr>
          <w:p w14:paraId="409E1CC8" w14:textId="77777777" w:rsidR="007640FE" w:rsidRDefault="007640FE" w:rsidP="00D163A8">
            <w:pPr>
              <w:pStyle w:val="Header"/>
              <w:tabs>
                <w:tab w:val="clear" w:pos="4153"/>
                <w:tab w:val="clear" w:pos="8306"/>
              </w:tabs>
              <w:rPr>
                <w:rFonts w:ascii="Arial" w:hAnsi="Arial" w:cs="Arial"/>
              </w:rPr>
            </w:pPr>
            <w:r>
              <w:rPr>
                <w:rFonts w:ascii="Arial" w:hAnsi="Arial" w:cs="Arial"/>
              </w:rPr>
              <w:t>Overleat Residential Care Home</w:t>
            </w:r>
          </w:p>
        </w:tc>
        <w:tc>
          <w:tcPr>
            <w:tcW w:w="2131" w:type="dxa"/>
          </w:tcPr>
          <w:p w14:paraId="0CC2F4E8" w14:textId="77777777" w:rsidR="007640FE" w:rsidRDefault="007640FE" w:rsidP="00D163A8">
            <w:pPr>
              <w:pStyle w:val="Header"/>
              <w:tabs>
                <w:tab w:val="clear" w:pos="4153"/>
                <w:tab w:val="clear" w:pos="8306"/>
              </w:tabs>
              <w:rPr>
                <w:rFonts w:ascii="Arial" w:hAnsi="Arial" w:cs="Arial"/>
              </w:rPr>
            </w:pPr>
            <w:r>
              <w:rPr>
                <w:rFonts w:ascii="Arial" w:hAnsi="Arial" w:cs="Arial"/>
              </w:rPr>
              <w:t>01548 852603</w:t>
            </w:r>
          </w:p>
          <w:p w14:paraId="2E3A305D" w14:textId="77777777" w:rsidR="007640FE" w:rsidRDefault="007640FE" w:rsidP="00D163A8">
            <w:pPr>
              <w:pStyle w:val="Header"/>
              <w:tabs>
                <w:tab w:val="clear" w:pos="4153"/>
                <w:tab w:val="clear" w:pos="8306"/>
              </w:tabs>
              <w:rPr>
                <w:rFonts w:ascii="Arial" w:hAnsi="Arial" w:cs="Arial"/>
              </w:rPr>
            </w:pPr>
          </w:p>
          <w:p w14:paraId="095E2F96" w14:textId="77777777" w:rsidR="007640FE" w:rsidRDefault="007640FE" w:rsidP="00D163A8">
            <w:pPr>
              <w:pStyle w:val="Header"/>
              <w:tabs>
                <w:tab w:val="clear" w:pos="4153"/>
                <w:tab w:val="clear" w:pos="8306"/>
              </w:tabs>
              <w:rPr>
                <w:rFonts w:ascii="Arial" w:hAnsi="Arial" w:cs="Arial"/>
              </w:rPr>
            </w:pPr>
          </w:p>
        </w:tc>
        <w:tc>
          <w:tcPr>
            <w:tcW w:w="2130" w:type="dxa"/>
          </w:tcPr>
          <w:p w14:paraId="7D545220" w14:textId="77777777" w:rsidR="007640FE" w:rsidRDefault="007640FE" w:rsidP="00D163A8">
            <w:pPr>
              <w:pStyle w:val="Header"/>
              <w:tabs>
                <w:tab w:val="clear" w:pos="4153"/>
                <w:tab w:val="clear" w:pos="8306"/>
              </w:tabs>
              <w:rPr>
                <w:rFonts w:ascii="Arial" w:hAnsi="Arial" w:cs="Arial"/>
              </w:rPr>
            </w:pPr>
            <w:smartTag w:uri="urn:schemas-microsoft-com:office:smarttags" w:element="Street">
              <w:smartTag w:uri="urn:schemas-microsoft-com:office:smarttags" w:element="address">
                <w:r>
                  <w:rPr>
                    <w:rFonts w:ascii="Arial" w:hAnsi="Arial" w:cs="Arial"/>
                  </w:rPr>
                  <w:t>Derby Road</w:t>
                </w:r>
              </w:smartTag>
            </w:smartTag>
          </w:p>
          <w:p w14:paraId="26DF7E27" w14:textId="77777777" w:rsidR="007640FE" w:rsidRDefault="007640FE" w:rsidP="00D163A8">
            <w:pPr>
              <w:pStyle w:val="Header"/>
              <w:tabs>
                <w:tab w:val="clear" w:pos="4153"/>
                <w:tab w:val="clear" w:pos="8306"/>
              </w:tabs>
              <w:rPr>
                <w:rFonts w:ascii="Arial" w:hAnsi="Arial" w:cs="Arial"/>
              </w:rPr>
            </w:pPr>
            <w:r>
              <w:rPr>
                <w:rFonts w:ascii="Arial" w:hAnsi="Arial" w:cs="Arial"/>
              </w:rPr>
              <w:t>Kingsbridge</w:t>
            </w:r>
          </w:p>
          <w:p w14:paraId="66F760A1" w14:textId="77777777" w:rsidR="007640FE" w:rsidRDefault="007640FE" w:rsidP="00D163A8">
            <w:pPr>
              <w:pStyle w:val="Header"/>
              <w:tabs>
                <w:tab w:val="clear" w:pos="4153"/>
                <w:tab w:val="clear" w:pos="8306"/>
              </w:tabs>
              <w:rPr>
                <w:rFonts w:ascii="Arial" w:hAnsi="Arial" w:cs="Arial"/>
              </w:rPr>
            </w:pPr>
            <w:r>
              <w:rPr>
                <w:rFonts w:ascii="Arial" w:hAnsi="Arial" w:cs="Arial"/>
              </w:rPr>
              <w:t>TQ7 1Jl</w:t>
            </w:r>
          </w:p>
        </w:tc>
        <w:tc>
          <w:tcPr>
            <w:tcW w:w="2131" w:type="dxa"/>
          </w:tcPr>
          <w:p w14:paraId="3B42DEC0" w14:textId="77777777" w:rsidR="007640FE" w:rsidRDefault="007640FE" w:rsidP="00D163A8">
            <w:pPr>
              <w:pStyle w:val="Header"/>
              <w:tabs>
                <w:tab w:val="clear" w:pos="4153"/>
                <w:tab w:val="clear" w:pos="8306"/>
              </w:tabs>
              <w:rPr>
                <w:rFonts w:ascii="Arial" w:hAnsi="Arial" w:cs="Arial"/>
              </w:rPr>
            </w:pPr>
            <w:r>
              <w:rPr>
                <w:rFonts w:ascii="Arial" w:hAnsi="Arial" w:cs="Arial"/>
              </w:rPr>
              <w:t>24 hr on site manager</w:t>
            </w:r>
          </w:p>
          <w:p w14:paraId="0F68328F" w14:textId="77777777" w:rsidR="007640FE" w:rsidRDefault="007640FE" w:rsidP="00D163A8">
            <w:pPr>
              <w:pStyle w:val="Header"/>
              <w:tabs>
                <w:tab w:val="clear" w:pos="4153"/>
                <w:tab w:val="clear" w:pos="8306"/>
              </w:tabs>
              <w:rPr>
                <w:rFonts w:ascii="Arial" w:hAnsi="Arial" w:cs="Arial"/>
              </w:rPr>
            </w:pPr>
            <w:r>
              <w:rPr>
                <w:rFonts w:ascii="Arial" w:hAnsi="Arial" w:cs="Arial"/>
              </w:rPr>
              <w:t>Elderly residents</w:t>
            </w:r>
          </w:p>
        </w:tc>
      </w:tr>
      <w:tr w:rsidR="007640FE" w14:paraId="4BE9E954" w14:textId="77777777" w:rsidTr="00D163A8">
        <w:trPr>
          <w:trHeight w:val="567"/>
        </w:trPr>
        <w:tc>
          <w:tcPr>
            <w:tcW w:w="2130" w:type="dxa"/>
          </w:tcPr>
          <w:p w14:paraId="5EDF9B34" w14:textId="77777777" w:rsidR="007640FE" w:rsidRDefault="007640FE" w:rsidP="00D163A8">
            <w:pPr>
              <w:pStyle w:val="Header"/>
              <w:tabs>
                <w:tab w:val="clear" w:pos="4153"/>
                <w:tab w:val="clear" w:pos="8306"/>
              </w:tabs>
              <w:rPr>
                <w:rFonts w:ascii="Arial" w:hAnsi="Arial" w:cs="Arial"/>
              </w:rPr>
            </w:pPr>
            <w:r>
              <w:rPr>
                <w:rFonts w:ascii="Arial" w:hAnsi="Arial" w:cs="Arial"/>
              </w:rPr>
              <w:t>Kingsbridge Fire Station</w:t>
            </w:r>
          </w:p>
        </w:tc>
        <w:tc>
          <w:tcPr>
            <w:tcW w:w="2131" w:type="dxa"/>
          </w:tcPr>
          <w:p w14:paraId="4351FC0C" w14:textId="77777777" w:rsidR="007640FE" w:rsidRDefault="007640FE" w:rsidP="00D163A8">
            <w:pPr>
              <w:pStyle w:val="Header"/>
              <w:tabs>
                <w:tab w:val="clear" w:pos="4153"/>
                <w:tab w:val="clear" w:pos="8306"/>
              </w:tabs>
              <w:rPr>
                <w:rFonts w:ascii="Arial" w:hAnsi="Arial" w:cs="Arial"/>
              </w:rPr>
            </w:pPr>
            <w:r>
              <w:rPr>
                <w:rFonts w:ascii="Arial" w:hAnsi="Arial" w:cs="Arial"/>
              </w:rPr>
              <w:t>01392 872200</w:t>
            </w:r>
          </w:p>
        </w:tc>
        <w:tc>
          <w:tcPr>
            <w:tcW w:w="2130" w:type="dxa"/>
          </w:tcPr>
          <w:p w14:paraId="3B3F3040" w14:textId="77777777" w:rsidR="007640FE" w:rsidRDefault="007640FE" w:rsidP="00D163A8">
            <w:pPr>
              <w:pStyle w:val="Header"/>
              <w:tabs>
                <w:tab w:val="clear" w:pos="4153"/>
                <w:tab w:val="clear" w:pos="8306"/>
              </w:tabs>
              <w:rPr>
                <w:rFonts w:ascii="Arial" w:hAnsi="Arial" w:cs="Arial"/>
              </w:rPr>
            </w:pPr>
            <w:smartTag w:uri="urn:schemas-microsoft-com:office:smarttags" w:element="Street">
              <w:smartTag w:uri="urn:schemas-microsoft-com:office:smarttags" w:element="address">
                <w:r>
                  <w:rPr>
                    <w:rFonts w:ascii="Arial" w:hAnsi="Arial" w:cs="Arial"/>
                  </w:rPr>
                  <w:t>Duncombe Street</w:t>
                </w:r>
              </w:smartTag>
            </w:smartTag>
            <w:r>
              <w:rPr>
                <w:rFonts w:ascii="Arial" w:hAnsi="Arial" w:cs="Arial"/>
              </w:rPr>
              <w:t xml:space="preserve"> Kingsbridge</w:t>
            </w:r>
          </w:p>
          <w:p w14:paraId="022AE391" w14:textId="77777777" w:rsidR="007640FE" w:rsidRDefault="007640FE" w:rsidP="00D163A8">
            <w:pPr>
              <w:pStyle w:val="Header"/>
              <w:tabs>
                <w:tab w:val="clear" w:pos="4153"/>
                <w:tab w:val="clear" w:pos="8306"/>
              </w:tabs>
              <w:rPr>
                <w:rFonts w:ascii="Arial" w:hAnsi="Arial" w:cs="Arial"/>
              </w:rPr>
            </w:pPr>
            <w:r>
              <w:rPr>
                <w:rFonts w:ascii="Arial" w:hAnsi="Arial" w:cs="Arial"/>
              </w:rPr>
              <w:t>TQ7 1LR</w:t>
            </w:r>
          </w:p>
        </w:tc>
        <w:tc>
          <w:tcPr>
            <w:tcW w:w="2131" w:type="dxa"/>
          </w:tcPr>
          <w:p w14:paraId="4268DCC2" w14:textId="77777777" w:rsidR="007640FE" w:rsidRDefault="007640FE" w:rsidP="00D163A8">
            <w:pPr>
              <w:pStyle w:val="Header"/>
              <w:tabs>
                <w:tab w:val="clear" w:pos="4153"/>
                <w:tab w:val="clear" w:pos="8306"/>
              </w:tabs>
              <w:rPr>
                <w:rFonts w:ascii="Arial" w:hAnsi="Arial" w:cs="Arial"/>
              </w:rPr>
            </w:pPr>
          </w:p>
        </w:tc>
      </w:tr>
      <w:tr w:rsidR="007640FE" w14:paraId="0828B004" w14:textId="77777777" w:rsidTr="00D163A8">
        <w:trPr>
          <w:trHeight w:val="567"/>
        </w:trPr>
        <w:tc>
          <w:tcPr>
            <w:tcW w:w="2130" w:type="dxa"/>
          </w:tcPr>
          <w:p w14:paraId="67A906BE" w14:textId="77777777" w:rsidR="007640FE" w:rsidRDefault="007640FE" w:rsidP="00D163A8">
            <w:pPr>
              <w:pStyle w:val="Header"/>
              <w:tabs>
                <w:tab w:val="clear" w:pos="4153"/>
                <w:tab w:val="clear" w:pos="8306"/>
              </w:tabs>
              <w:rPr>
                <w:rFonts w:ascii="Arial" w:hAnsi="Arial" w:cs="Arial"/>
              </w:rPr>
            </w:pPr>
            <w:r>
              <w:rPr>
                <w:rFonts w:ascii="Arial" w:hAnsi="Arial" w:cs="Arial"/>
              </w:rPr>
              <w:t>Kingsbridge Library</w:t>
            </w:r>
          </w:p>
        </w:tc>
        <w:tc>
          <w:tcPr>
            <w:tcW w:w="2131" w:type="dxa"/>
          </w:tcPr>
          <w:p w14:paraId="5A748EF3" w14:textId="77777777" w:rsidR="007640FE" w:rsidRDefault="007640FE" w:rsidP="00D163A8">
            <w:pPr>
              <w:pStyle w:val="Header"/>
              <w:tabs>
                <w:tab w:val="clear" w:pos="4153"/>
                <w:tab w:val="clear" w:pos="8306"/>
              </w:tabs>
              <w:rPr>
                <w:rFonts w:ascii="Arial" w:hAnsi="Arial" w:cs="Arial"/>
              </w:rPr>
            </w:pPr>
            <w:r>
              <w:rPr>
                <w:rFonts w:ascii="Arial" w:hAnsi="Arial" w:cs="Arial"/>
              </w:rPr>
              <w:t>01548 852315</w:t>
            </w:r>
          </w:p>
        </w:tc>
        <w:tc>
          <w:tcPr>
            <w:tcW w:w="2130" w:type="dxa"/>
          </w:tcPr>
          <w:p w14:paraId="449CD7A5" w14:textId="77777777" w:rsidR="007640FE" w:rsidRDefault="007640FE" w:rsidP="00D163A8">
            <w:pPr>
              <w:pStyle w:val="Header"/>
              <w:tabs>
                <w:tab w:val="clear" w:pos="4153"/>
                <w:tab w:val="clear" w:pos="8306"/>
              </w:tabs>
              <w:rPr>
                <w:rFonts w:ascii="Arial" w:hAnsi="Arial" w:cs="Arial"/>
              </w:rPr>
            </w:pPr>
            <w:smartTag w:uri="urn:schemas-microsoft-com:office:smarttags" w:element="Street">
              <w:smartTag w:uri="urn:schemas-microsoft-com:office:smarttags" w:element="address">
                <w:r>
                  <w:rPr>
                    <w:rFonts w:ascii="Arial" w:hAnsi="Arial" w:cs="Arial"/>
                  </w:rPr>
                  <w:t>Ilbert Road</w:t>
                </w:r>
              </w:smartTag>
            </w:smartTag>
          </w:p>
          <w:p w14:paraId="5009A6D6" w14:textId="77777777" w:rsidR="007640FE" w:rsidRDefault="007640FE" w:rsidP="00D163A8">
            <w:pPr>
              <w:pStyle w:val="Header"/>
              <w:tabs>
                <w:tab w:val="clear" w:pos="4153"/>
                <w:tab w:val="clear" w:pos="8306"/>
              </w:tabs>
              <w:rPr>
                <w:rFonts w:ascii="Arial" w:hAnsi="Arial" w:cs="Arial"/>
              </w:rPr>
            </w:pPr>
            <w:r>
              <w:rPr>
                <w:rFonts w:ascii="Arial" w:hAnsi="Arial" w:cs="Arial"/>
              </w:rPr>
              <w:t>Kingsbridge</w:t>
            </w:r>
          </w:p>
          <w:p w14:paraId="1D524E0A" w14:textId="77777777" w:rsidR="007640FE" w:rsidRDefault="007640FE" w:rsidP="00D163A8">
            <w:pPr>
              <w:pStyle w:val="Header"/>
              <w:tabs>
                <w:tab w:val="clear" w:pos="4153"/>
                <w:tab w:val="clear" w:pos="8306"/>
              </w:tabs>
              <w:rPr>
                <w:rFonts w:ascii="Arial" w:hAnsi="Arial" w:cs="Arial"/>
              </w:rPr>
            </w:pPr>
            <w:r>
              <w:rPr>
                <w:rFonts w:ascii="Arial" w:hAnsi="Arial" w:cs="Arial"/>
              </w:rPr>
              <w:t>TQ7 1EB</w:t>
            </w:r>
          </w:p>
        </w:tc>
        <w:tc>
          <w:tcPr>
            <w:tcW w:w="2131" w:type="dxa"/>
          </w:tcPr>
          <w:p w14:paraId="7988977E" w14:textId="77777777" w:rsidR="007640FE" w:rsidRDefault="007640FE" w:rsidP="00D163A8">
            <w:pPr>
              <w:pStyle w:val="Header"/>
              <w:tabs>
                <w:tab w:val="clear" w:pos="4153"/>
                <w:tab w:val="clear" w:pos="8306"/>
              </w:tabs>
              <w:rPr>
                <w:rFonts w:ascii="Arial" w:hAnsi="Arial" w:cs="Arial"/>
              </w:rPr>
            </w:pPr>
          </w:p>
        </w:tc>
      </w:tr>
      <w:tr w:rsidR="007640FE" w14:paraId="5B2A7886" w14:textId="77777777" w:rsidTr="00D163A8">
        <w:trPr>
          <w:trHeight w:val="567"/>
        </w:trPr>
        <w:tc>
          <w:tcPr>
            <w:tcW w:w="2130" w:type="dxa"/>
          </w:tcPr>
          <w:p w14:paraId="1BF54B05" w14:textId="77777777" w:rsidR="007640FE" w:rsidRDefault="007640FE" w:rsidP="00D163A8">
            <w:pPr>
              <w:pStyle w:val="Header"/>
              <w:tabs>
                <w:tab w:val="clear" w:pos="4153"/>
                <w:tab w:val="clear" w:pos="8306"/>
              </w:tabs>
              <w:rPr>
                <w:rFonts w:ascii="Arial" w:hAnsi="Arial" w:cs="Arial"/>
              </w:rPr>
            </w:pPr>
            <w:r>
              <w:rPr>
                <w:rFonts w:ascii="Arial" w:hAnsi="Arial" w:cs="Arial"/>
              </w:rPr>
              <w:t>Age Concern &amp; Rest Centre</w:t>
            </w:r>
          </w:p>
        </w:tc>
        <w:tc>
          <w:tcPr>
            <w:tcW w:w="2131" w:type="dxa"/>
          </w:tcPr>
          <w:p w14:paraId="2C4BAFD2" w14:textId="77777777" w:rsidR="007640FE" w:rsidRDefault="007640FE" w:rsidP="00D163A8">
            <w:pPr>
              <w:pStyle w:val="Header"/>
              <w:tabs>
                <w:tab w:val="clear" w:pos="4153"/>
                <w:tab w:val="clear" w:pos="8306"/>
              </w:tabs>
              <w:rPr>
                <w:rFonts w:ascii="Arial" w:hAnsi="Arial" w:cs="Arial"/>
              </w:rPr>
            </w:pPr>
            <w:r>
              <w:rPr>
                <w:rFonts w:ascii="Arial" w:hAnsi="Arial" w:cs="Arial"/>
              </w:rPr>
              <w:t>01548 856650</w:t>
            </w:r>
          </w:p>
        </w:tc>
        <w:tc>
          <w:tcPr>
            <w:tcW w:w="2130" w:type="dxa"/>
          </w:tcPr>
          <w:p w14:paraId="6EA4DD2F" w14:textId="77777777" w:rsidR="007640FE" w:rsidRDefault="007640FE" w:rsidP="00D163A8">
            <w:pPr>
              <w:pStyle w:val="Header"/>
              <w:tabs>
                <w:tab w:val="clear" w:pos="4153"/>
                <w:tab w:val="clear" w:pos="8306"/>
              </w:tabs>
              <w:rPr>
                <w:rFonts w:ascii="Arial" w:hAnsi="Arial" w:cs="Arial"/>
              </w:rPr>
            </w:pPr>
            <w:smartTag w:uri="urn:schemas-microsoft-com:office:smarttags" w:element="Street">
              <w:smartTag w:uri="urn:schemas-microsoft-com:office:smarttags" w:element="address">
                <w:r>
                  <w:rPr>
                    <w:rFonts w:ascii="Arial" w:hAnsi="Arial" w:cs="Arial"/>
                  </w:rPr>
                  <w:t>Ilbert Road</w:t>
                </w:r>
              </w:smartTag>
            </w:smartTag>
          </w:p>
          <w:p w14:paraId="45C6425E" w14:textId="77777777" w:rsidR="007640FE" w:rsidRDefault="007640FE" w:rsidP="00D163A8">
            <w:pPr>
              <w:pStyle w:val="Header"/>
              <w:tabs>
                <w:tab w:val="clear" w:pos="4153"/>
                <w:tab w:val="clear" w:pos="8306"/>
              </w:tabs>
              <w:rPr>
                <w:rFonts w:ascii="Arial" w:hAnsi="Arial" w:cs="Arial"/>
              </w:rPr>
            </w:pPr>
            <w:r>
              <w:rPr>
                <w:rFonts w:ascii="Arial" w:hAnsi="Arial" w:cs="Arial"/>
              </w:rPr>
              <w:t>Kingsbridge</w:t>
            </w:r>
          </w:p>
          <w:p w14:paraId="61ECF85F" w14:textId="77777777" w:rsidR="007640FE" w:rsidRDefault="007640FE" w:rsidP="00D163A8">
            <w:pPr>
              <w:pStyle w:val="Header"/>
              <w:tabs>
                <w:tab w:val="clear" w:pos="4153"/>
                <w:tab w:val="clear" w:pos="8306"/>
              </w:tabs>
              <w:rPr>
                <w:rFonts w:ascii="Arial" w:hAnsi="Arial" w:cs="Arial"/>
              </w:rPr>
            </w:pPr>
            <w:r>
              <w:rPr>
                <w:rFonts w:ascii="Arial" w:hAnsi="Arial" w:cs="Arial"/>
              </w:rPr>
              <w:t>TQ7 1DZ</w:t>
            </w:r>
          </w:p>
        </w:tc>
        <w:tc>
          <w:tcPr>
            <w:tcW w:w="2131" w:type="dxa"/>
          </w:tcPr>
          <w:p w14:paraId="5B0147C0" w14:textId="77777777" w:rsidR="007640FE" w:rsidRDefault="007640FE" w:rsidP="00D163A8">
            <w:pPr>
              <w:pStyle w:val="Header"/>
              <w:tabs>
                <w:tab w:val="clear" w:pos="4153"/>
                <w:tab w:val="clear" w:pos="8306"/>
              </w:tabs>
              <w:rPr>
                <w:rFonts w:ascii="Arial" w:hAnsi="Arial" w:cs="Arial"/>
              </w:rPr>
            </w:pPr>
          </w:p>
        </w:tc>
      </w:tr>
      <w:tr w:rsidR="007640FE" w14:paraId="6F33287D" w14:textId="77777777" w:rsidTr="00D163A8">
        <w:trPr>
          <w:trHeight w:val="567"/>
        </w:trPr>
        <w:tc>
          <w:tcPr>
            <w:tcW w:w="2130" w:type="dxa"/>
          </w:tcPr>
          <w:p w14:paraId="075E9C7A" w14:textId="77777777" w:rsidR="007640FE" w:rsidRDefault="007640FE" w:rsidP="00D163A8">
            <w:pPr>
              <w:pStyle w:val="Header"/>
              <w:tabs>
                <w:tab w:val="clear" w:pos="4153"/>
                <w:tab w:val="clear" w:pos="8306"/>
              </w:tabs>
              <w:rPr>
                <w:rFonts w:ascii="Arial" w:hAnsi="Arial" w:cs="Arial"/>
              </w:rPr>
            </w:pPr>
            <w:r>
              <w:rPr>
                <w:rFonts w:ascii="Arial" w:hAnsi="Arial" w:cs="Arial"/>
              </w:rPr>
              <w:t>Recreation Ground</w:t>
            </w:r>
          </w:p>
        </w:tc>
        <w:tc>
          <w:tcPr>
            <w:tcW w:w="2131" w:type="dxa"/>
          </w:tcPr>
          <w:p w14:paraId="53A5A818" w14:textId="77777777" w:rsidR="007640FE" w:rsidRDefault="007640FE" w:rsidP="00D163A8">
            <w:pPr>
              <w:pStyle w:val="Header"/>
              <w:tabs>
                <w:tab w:val="clear" w:pos="4153"/>
                <w:tab w:val="clear" w:pos="8306"/>
              </w:tabs>
              <w:rPr>
                <w:rFonts w:ascii="Arial" w:hAnsi="Arial" w:cs="Arial"/>
              </w:rPr>
            </w:pPr>
          </w:p>
        </w:tc>
        <w:tc>
          <w:tcPr>
            <w:tcW w:w="2130" w:type="dxa"/>
          </w:tcPr>
          <w:p w14:paraId="152E8E44" w14:textId="77777777" w:rsidR="007640FE" w:rsidRDefault="007640FE" w:rsidP="00D163A8">
            <w:pPr>
              <w:pStyle w:val="Header"/>
              <w:tabs>
                <w:tab w:val="clear" w:pos="4153"/>
                <w:tab w:val="clear" w:pos="8306"/>
              </w:tabs>
              <w:rPr>
                <w:rFonts w:ascii="Arial" w:hAnsi="Arial" w:cs="Arial"/>
              </w:rPr>
            </w:pPr>
            <w:r>
              <w:rPr>
                <w:rFonts w:ascii="Arial" w:hAnsi="Arial" w:cs="Arial"/>
              </w:rPr>
              <w:t>Embankment Road</w:t>
            </w:r>
          </w:p>
          <w:p w14:paraId="36148F9C" w14:textId="77777777" w:rsidR="007640FE" w:rsidRDefault="007640FE" w:rsidP="00D163A8">
            <w:pPr>
              <w:pStyle w:val="Header"/>
              <w:tabs>
                <w:tab w:val="clear" w:pos="4153"/>
                <w:tab w:val="clear" w:pos="8306"/>
              </w:tabs>
              <w:rPr>
                <w:rFonts w:ascii="Arial" w:hAnsi="Arial" w:cs="Arial"/>
              </w:rPr>
            </w:pPr>
            <w:r>
              <w:rPr>
                <w:rFonts w:ascii="Arial" w:hAnsi="Arial" w:cs="Arial"/>
              </w:rPr>
              <w:t>Kingsbridge</w:t>
            </w:r>
          </w:p>
          <w:p w14:paraId="4DD62365" w14:textId="77777777" w:rsidR="007640FE" w:rsidRDefault="007640FE" w:rsidP="00D163A8">
            <w:pPr>
              <w:pStyle w:val="Header"/>
              <w:tabs>
                <w:tab w:val="clear" w:pos="4153"/>
                <w:tab w:val="clear" w:pos="8306"/>
              </w:tabs>
              <w:rPr>
                <w:rFonts w:ascii="Arial" w:hAnsi="Arial" w:cs="Arial"/>
              </w:rPr>
            </w:pPr>
            <w:r>
              <w:rPr>
                <w:rFonts w:ascii="Arial" w:hAnsi="Arial" w:cs="Arial"/>
              </w:rPr>
              <w:t>TQ7 1JN</w:t>
            </w:r>
          </w:p>
        </w:tc>
        <w:tc>
          <w:tcPr>
            <w:tcW w:w="2131" w:type="dxa"/>
          </w:tcPr>
          <w:p w14:paraId="2B18BDB9" w14:textId="77777777" w:rsidR="007640FE" w:rsidRDefault="007640FE" w:rsidP="00D163A8">
            <w:pPr>
              <w:pStyle w:val="Header"/>
              <w:tabs>
                <w:tab w:val="clear" w:pos="4153"/>
                <w:tab w:val="clear" w:pos="8306"/>
              </w:tabs>
              <w:rPr>
                <w:rFonts w:ascii="Arial" w:hAnsi="Arial" w:cs="Arial"/>
              </w:rPr>
            </w:pPr>
          </w:p>
        </w:tc>
      </w:tr>
      <w:tr w:rsidR="007640FE" w14:paraId="7F1575BB" w14:textId="77777777" w:rsidTr="00D163A8">
        <w:trPr>
          <w:trHeight w:val="567"/>
        </w:trPr>
        <w:tc>
          <w:tcPr>
            <w:tcW w:w="2130" w:type="dxa"/>
          </w:tcPr>
          <w:p w14:paraId="18A52BCA" w14:textId="77777777" w:rsidR="007640FE" w:rsidRDefault="007640FE" w:rsidP="00D163A8">
            <w:pPr>
              <w:pStyle w:val="Header"/>
              <w:tabs>
                <w:tab w:val="clear" w:pos="4153"/>
                <w:tab w:val="clear" w:pos="8306"/>
              </w:tabs>
              <w:rPr>
                <w:rFonts w:ascii="Arial" w:hAnsi="Arial" w:cs="Arial"/>
              </w:rPr>
            </w:pPr>
            <w:r>
              <w:rPr>
                <w:rFonts w:ascii="Arial" w:hAnsi="Arial" w:cs="Arial"/>
              </w:rPr>
              <w:t>Nil schools or nurseries in earmarked flood zones</w:t>
            </w:r>
          </w:p>
        </w:tc>
        <w:tc>
          <w:tcPr>
            <w:tcW w:w="2131" w:type="dxa"/>
          </w:tcPr>
          <w:p w14:paraId="138D98E9" w14:textId="77777777" w:rsidR="007640FE" w:rsidRDefault="007640FE" w:rsidP="00D163A8">
            <w:pPr>
              <w:pStyle w:val="Header"/>
              <w:tabs>
                <w:tab w:val="clear" w:pos="4153"/>
                <w:tab w:val="clear" w:pos="8306"/>
              </w:tabs>
              <w:rPr>
                <w:rFonts w:ascii="Arial" w:hAnsi="Arial" w:cs="Arial"/>
              </w:rPr>
            </w:pPr>
          </w:p>
        </w:tc>
        <w:tc>
          <w:tcPr>
            <w:tcW w:w="2130" w:type="dxa"/>
          </w:tcPr>
          <w:p w14:paraId="3A2FE2C9" w14:textId="77777777" w:rsidR="007640FE" w:rsidRDefault="007640FE" w:rsidP="00D163A8">
            <w:pPr>
              <w:pStyle w:val="Header"/>
              <w:tabs>
                <w:tab w:val="clear" w:pos="4153"/>
                <w:tab w:val="clear" w:pos="8306"/>
              </w:tabs>
              <w:rPr>
                <w:rFonts w:ascii="Arial" w:hAnsi="Arial" w:cs="Arial"/>
              </w:rPr>
            </w:pPr>
          </w:p>
        </w:tc>
        <w:tc>
          <w:tcPr>
            <w:tcW w:w="2131" w:type="dxa"/>
          </w:tcPr>
          <w:p w14:paraId="5A1BFF14" w14:textId="77777777" w:rsidR="007640FE" w:rsidRDefault="007640FE" w:rsidP="00D163A8">
            <w:pPr>
              <w:pStyle w:val="Header"/>
              <w:tabs>
                <w:tab w:val="clear" w:pos="4153"/>
                <w:tab w:val="clear" w:pos="8306"/>
              </w:tabs>
              <w:rPr>
                <w:rFonts w:ascii="Arial" w:hAnsi="Arial" w:cs="Arial"/>
              </w:rPr>
            </w:pPr>
          </w:p>
        </w:tc>
      </w:tr>
      <w:tr w:rsidR="007640FE" w14:paraId="685F10EA" w14:textId="77777777" w:rsidTr="00D163A8">
        <w:trPr>
          <w:trHeight w:val="567"/>
        </w:trPr>
        <w:tc>
          <w:tcPr>
            <w:tcW w:w="2130" w:type="dxa"/>
          </w:tcPr>
          <w:p w14:paraId="75529478" w14:textId="77777777" w:rsidR="007640FE" w:rsidRDefault="007640FE" w:rsidP="00D163A8">
            <w:pPr>
              <w:pStyle w:val="Header"/>
              <w:tabs>
                <w:tab w:val="clear" w:pos="4153"/>
                <w:tab w:val="clear" w:pos="8306"/>
              </w:tabs>
              <w:rPr>
                <w:rFonts w:ascii="Arial" w:hAnsi="Arial" w:cs="Arial"/>
              </w:rPr>
            </w:pPr>
          </w:p>
        </w:tc>
        <w:tc>
          <w:tcPr>
            <w:tcW w:w="2131" w:type="dxa"/>
          </w:tcPr>
          <w:p w14:paraId="7C16C470" w14:textId="77777777" w:rsidR="007640FE" w:rsidRDefault="007640FE" w:rsidP="00D163A8">
            <w:pPr>
              <w:pStyle w:val="Header"/>
              <w:tabs>
                <w:tab w:val="clear" w:pos="4153"/>
                <w:tab w:val="clear" w:pos="8306"/>
              </w:tabs>
              <w:rPr>
                <w:rFonts w:ascii="Arial" w:hAnsi="Arial" w:cs="Arial"/>
              </w:rPr>
            </w:pPr>
          </w:p>
        </w:tc>
        <w:tc>
          <w:tcPr>
            <w:tcW w:w="2130" w:type="dxa"/>
          </w:tcPr>
          <w:p w14:paraId="107AFED7" w14:textId="77777777" w:rsidR="007640FE" w:rsidRDefault="007640FE" w:rsidP="00D163A8">
            <w:pPr>
              <w:pStyle w:val="Header"/>
              <w:tabs>
                <w:tab w:val="clear" w:pos="4153"/>
                <w:tab w:val="clear" w:pos="8306"/>
              </w:tabs>
              <w:rPr>
                <w:rFonts w:ascii="Arial" w:hAnsi="Arial" w:cs="Arial"/>
              </w:rPr>
            </w:pPr>
          </w:p>
        </w:tc>
        <w:tc>
          <w:tcPr>
            <w:tcW w:w="2131" w:type="dxa"/>
          </w:tcPr>
          <w:p w14:paraId="598F4536" w14:textId="77777777" w:rsidR="007640FE" w:rsidRDefault="007640FE" w:rsidP="00D163A8">
            <w:pPr>
              <w:pStyle w:val="Header"/>
              <w:tabs>
                <w:tab w:val="clear" w:pos="4153"/>
                <w:tab w:val="clear" w:pos="8306"/>
              </w:tabs>
              <w:rPr>
                <w:rFonts w:ascii="Arial" w:hAnsi="Arial" w:cs="Arial"/>
              </w:rPr>
            </w:pPr>
          </w:p>
        </w:tc>
      </w:tr>
      <w:tr w:rsidR="007640FE" w14:paraId="38BD9844" w14:textId="77777777" w:rsidTr="00D163A8">
        <w:trPr>
          <w:trHeight w:val="567"/>
        </w:trPr>
        <w:tc>
          <w:tcPr>
            <w:tcW w:w="2130" w:type="dxa"/>
          </w:tcPr>
          <w:p w14:paraId="2218DB38"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2E9EB0A3"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18EB2706"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1044C170" w14:textId="77777777" w:rsidR="007640FE" w:rsidRDefault="007640FE" w:rsidP="00D163A8">
            <w:pPr>
              <w:pStyle w:val="Header"/>
              <w:tabs>
                <w:tab w:val="clear" w:pos="4153"/>
                <w:tab w:val="clear" w:pos="8306"/>
              </w:tabs>
              <w:jc w:val="both"/>
              <w:rPr>
                <w:rFonts w:ascii="Arial" w:hAnsi="Arial" w:cs="Arial"/>
              </w:rPr>
            </w:pPr>
          </w:p>
        </w:tc>
      </w:tr>
      <w:tr w:rsidR="007640FE" w14:paraId="011E7604" w14:textId="77777777" w:rsidTr="00D163A8">
        <w:trPr>
          <w:trHeight w:val="567"/>
        </w:trPr>
        <w:tc>
          <w:tcPr>
            <w:tcW w:w="2130" w:type="dxa"/>
          </w:tcPr>
          <w:p w14:paraId="5C87337B"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49CEDA2A"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1F9446FD"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16742790" w14:textId="77777777" w:rsidR="007640FE" w:rsidRDefault="007640FE" w:rsidP="00D163A8">
            <w:pPr>
              <w:pStyle w:val="Header"/>
              <w:tabs>
                <w:tab w:val="clear" w:pos="4153"/>
                <w:tab w:val="clear" w:pos="8306"/>
              </w:tabs>
              <w:jc w:val="both"/>
              <w:rPr>
                <w:rFonts w:ascii="Arial" w:hAnsi="Arial" w:cs="Arial"/>
              </w:rPr>
            </w:pPr>
          </w:p>
        </w:tc>
      </w:tr>
      <w:tr w:rsidR="007640FE" w14:paraId="5A8BBD24" w14:textId="77777777" w:rsidTr="00D163A8">
        <w:trPr>
          <w:trHeight w:val="567"/>
        </w:trPr>
        <w:tc>
          <w:tcPr>
            <w:tcW w:w="2130" w:type="dxa"/>
          </w:tcPr>
          <w:p w14:paraId="08A21B7F"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4E0598C6"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47C2CDC4"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175CB4AB" w14:textId="77777777" w:rsidR="007640FE" w:rsidRDefault="007640FE" w:rsidP="00D163A8">
            <w:pPr>
              <w:pStyle w:val="Header"/>
              <w:tabs>
                <w:tab w:val="clear" w:pos="4153"/>
                <w:tab w:val="clear" w:pos="8306"/>
              </w:tabs>
              <w:jc w:val="both"/>
              <w:rPr>
                <w:rFonts w:ascii="Arial" w:hAnsi="Arial" w:cs="Arial"/>
              </w:rPr>
            </w:pPr>
          </w:p>
        </w:tc>
      </w:tr>
      <w:tr w:rsidR="007640FE" w14:paraId="5C1C6077" w14:textId="77777777" w:rsidTr="00D163A8">
        <w:trPr>
          <w:trHeight w:val="567"/>
        </w:trPr>
        <w:tc>
          <w:tcPr>
            <w:tcW w:w="2130" w:type="dxa"/>
          </w:tcPr>
          <w:p w14:paraId="3DE3F0AF"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6C9544E9"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35818898"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45620310" w14:textId="77777777" w:rsidR="007640FE" w:rsidRDefault="007640FE" w:rsidP="00D163A8">
            <w:pPr>
              <w:pStyle w:val="Header"/>
              <w:tabs>
                <w:tab w:val="clear" w:pos="4153"/>
                <w:tab w:val="clear" w:pos="8306"/>
              </w:tabs>
              <w:jc w:val="both"/>
              <w:rPr>
                <w:rFonts w:ascii="Arial" w:hAnsi="Arial" w:cs="Arial"/>
              </w:rPr>
            </w:pPr>
          </w:p>
        </w:tc>
      </w:tr>
      <w:tr w:rsidR="007640FE" w14:paraId="4C13EE39" w14:textId="77777777" w:rsidTr="00D163A8">
        <w:trPr>
          <w:trHeight w:val="567"/>
        </w:trPr>
        <w:tc>
          <w:tcPr>
            <w:tcW w:w="2130" w:type="dxa"/>
          </w:tcPr>
          <w:p w14:paraId="47ADA566"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6BAF10AB" w14:textId="77777777" w:rsidR="007640FE" w:rsidRDefault="007640FE" w:rsidP="00D163A8">
            <w:pPr>
              <w:pStyle w:val="Header"/>
              <w:tabs>
                <w:tab w:val="clear" w:pos="4153"/>
                <w:tab w:val="clear" w:pos="8306"/>
              </w:tabs>
              <w:jc w:val="both"/>
              <w:rPr>
                <w:rFonts w:ascii="Arial" w:hAnsi="Arial" w:cs="Arial"/>
              </w:rPr>
            </w:pPr>
          </w:p>
        </w:tc>
        <w:tc>
          <w:tcPr>
            <w:tcW w:w="2130" w:type="dxa"/>
          </w:tcPr>
          <w:p w14:paraId="361F6F6D" w14:textId="77777777" w:rsidR="007640FE" w:rsidRDefault="007640FE" w:rsidP="00D163A8">
            <w:pPr>
              <w:pStyle w:val="Header"/>
              <w:tabs>
                <w:tab w:val="clear" w:pos="4153"/>
                <w:tab w:val="clear" w:pos="8306"/>
              </w:tabs>
              <w:jc w:val="both"/>
              <w:rPr>
                <w:rFonts w:ascii="Arial" w:hAnsi="Arial" w:cs="Arial"/>
              </w:rPr>
            </w:pPr>
          </w:p>
        </w:tc>
        <w:tc>
          <w:tcPr>
            <w:tcW w:w="2131" w:type="dxa"/>
          </w:tcPr>
          <w:p w14:paraId="6F027373" w14:textId="77777777" w:rsidR="007640FE" w:rsidRDefault="007640FE" w:rsidP="00D163A8">
            <w:pPr>
              <w:pStyle w:val="Header"/>
              <w:tabs>
                <w:tab w:val="clear" w:pos="4153"/>
                <w:tab w:val="clear" w:pos="8306"/>
              </w:tabs>
              <w:jc w:val="both"/>
              <w:rPr>
                <w:rFonts w:ascii="Arial" w:hAnsi="Arial" w:cs="Arial"/>
              </w:rPr>
            </w:pPr>
          </w:p>
        </w:tc>
      </w:tr>
    </w:tbl>
    <w:p w14:paraId="33A6ECD4" w14:textId="77777777" w:rsidR="007640FE" w:rsidRDefault="007640FE" w:rsidP="007640FE">
      <w:pPr>
        <w:pStyle w:val="Header"/>
        <w:tabs>
          <w:tab w:val="clear" w:pos="4153"/>
          <w:tab w:val="clear" w:pos="8306"/>
        </w:tabs>
        <w:rPr>
          <w:rFonts w:ascii="Arial" w:hAnsi="Arial" w:cs="Arial"/>
        </w:rPr>
      </w:pPr>
    </w:p>
    <w:p w14:paraId="25D85EFA"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 xml:space="preserve">Vulnerable people lists are constantly changing and therefore it would not be viable for Communities to permanently hold a list. Emergencies can also make people vulnerable who are not normally and therefore any details should be collated following a major incident. </w:t>
      </w:r>
    </w:p>
    <w:p w14:paraId="78C06E1D" w14:textId="77777777" w:rsidR="007640FE" w:rsidRDefault="007640FE" w:rsidP="007640FE">
      <w:pPr>
        <w:pStyle w:val="Header"/>
        <w:tabs>
          <w:tab w:val="clear" w:pos="4153"/>
          <w:tab w:val="clear" w:pos="8306"/>
        </w:tabs>
        <w:jc w:val="both"/>
        <w:rPr>
          <w:rFonts w:ascii="Arial" w:hAnsi="Arial" w:cs="Arial"/>
        </w:rPr>
      </w:pPr>
    </w:p>
    <w:p w14:paraId="094D51D0" w14:textId="77777777" w:rsidR="007640FE" w:rsidRDefault="007640FE" w:rsidP="007640FE">
      <w:pPr>
        <w:pStyle w:val="Header"/>
        <w:tabs>
          <w:tab w:val="clear" w:pos="4153"/>
          <w:tab w:val="clear" w:pos="8306"/>
        </w:tabs>
        <w:jc w:val="both"/>
        <w:rPr>
          <w:rFonts w:ascii="Arial" w:hAnsi="Arial" w:cs="Arial"/>
        </w:rPr>
      </w:pPr>
      <w:r>
        <w:rPr>
          <w:rFonts w:ascii="Arial" w:hAnsi="Arial" w:cs="Arial"/>
        </w:rPr>
        <w:t>Information should be provided to the emergency services and welfare agencies as a priority. The Community list should be secondary.</w:t>
      </w:r>
    </w:p>
    <w:p w14:paraId="76485507" w14:textId="77777777" w:rsidR="007640FE" w:rsidRPr="00C31A8E" w:rsidRDefault="007640FE" w:rsidP="007640FE">
      <w:pPr>
        <w:tabs>
          <w:tab w:val="left" w:pos="6692"/>
        </w:tabs>
        <w:jc w:val="both"/>
        <w:rPr>
          <w:rFonts w:ascii="Trebuchet MS" w:hAnsi="Trebuchet MS"/>
        </w:rPr>
      </w:pPr>
    </w:p>
    <w:p w14:paraId="4FF2DDC9" w14:textId="77777777" w:rsidR="005B1B79" w:rsidRDefault="005B1B79"/>
    <w:sectPr w:rsidR="005B1B79" w:rsidSect="00FE0A20">
      <w:pgSz w:w="11906" w:h="16838"/>
      <w:pgMar w:top="1077" w:right="1588" w:bottom="1077" w:left="158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 w:date="2014-06-24T10:43:00Z" w:initials="">
    <w:p w14:paraId="54447E1A" w14:textId="77777777" w:rsidR="007640FE" w:rsidRDefault="007640FE" w:rsidP="007640FE">
      <w:r>
        <w:annotationRef/>
      </w:r>
      <w:r>
        <w:t xml:space="preserve"> </w:t>
      </w:r>
    </w:p>
    <w:p w14:paraId="62A67F70" w14:textId="77777777" w:rsidR="007640FE" w:rsidRDefault="007640FE" w:rsidP="007640FE"/>
  </w:comment>
  <w:comment w:id="2" w:author="" w:date="2014-06-24T10:43:00Z" w:initials="">
    <w:p w14:paraId="2873DD48" w14:textId="77777777" w:rsidR="007640FE" w:rsidRDefault="007640FE" w:rsidP="007640FE">
      <w:r>
        <w:annotationRef/>
      </w:r>
    </w:p>
    <w:p w14:paraId="7FFCD4B7" w14:textId="77777777" w:rsidR="007640FE" w:rsidRDefault="007640FE" w:rsidP="007640FE"/>
  </w:comment>
  <w:comment w:id="3" w:author="" w:date="2014-06-24T10:43:00Z" w:initials="">
    <w:p w14:paraId="21796E36" w14:textId="77777777" w:rsidR="007640FE" w:rsidRDefault="007640FE" w:rsidP="007640FE">
      <w:r>
        <w:annotationRef/>
      </w:r>
    </w:p>
    <w:p w14:paraId="4A85DFAA" w14:textId="77777777" w:rsidR="007640FE" w:rsidRDefault="007640FE" w:rsidP="007640FE"/>
    <w:p w14:paraId="0CE252A1" w14:textId="77777777" w:rsidR="007640FE" w:rsidRDefault="007640FE" w:rsidP="007640FE"/>
  </w:comment>
  <w:comment w:id="4" w:author="" w:date="2014-06-24T10:43:00Z" w:initials="">
    <w:p w14:paraId="6188A41B" w14:textId="77777777" w:rsidR="007640FE" w:rsidRDefault="007640FE" w:rsidP="007640FE">
      <w:r>
        <w:annotationRef/>
      </w:r>
    </w:p>
    <w:p w14:paraId="520C93CC" w14:textId="77777777" w:rsidR="007640FE" w:rsidRDefault="007640FE" w:rsidP="007640FE"/>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A67F70" w15:done="0"/>
  <w15:commentEx w15:paraId="7FFCD4B7" w15:done="0"/>
  <w15:commentEx w15:paraId="0CE252A1" w15:done="0"/>
  <w15:commentEx w15:paraId="520C93C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90413" w14:textId="77777777" w:rsidR="00911E95" w:rsidRDefault="00911E95">
      <w:r>
        <w:separator/>
      </w:r>
    </w:p>
  </w:endnote>
  <w:endnote w:type="continuationSeparator" w:id="0">
    <w:p w14:paraId="004C6699" w14:textId="77777777" w:rsidR="00911E95" w:rsidRDefault="0091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7FA0D" w14:textId="0C210706" w:rsidR="00FE0A20" w:rsidRDefault="00933D91">
    <w:pPr>
      <w:pStyle w:val="Footer"/>
      <w:jc w:val="center"/>
    </w:pPr>
    <w:r>
      <w:fldChar w:fldCharType="begin"/>
    </w:r>
    <w:r>
      <w:instrText xml:space="preserve"> PAGE   \* MERGEFORMAT </w:instrText>
    </w:r>
    <w:r>
      <w:fldChar w:fldCharType="separate"/>
    </w:r>
    <w:r w:rsidR="004A221D">
      <w:rPr>
        <w:noProof/>
      </w:rPr>
      <w:t>4</w:t>
    </w:r>
    <w:r>
      <w:fldChar w:fldCharType="end"/>
    </w:r>
  </w:p>
  <w:p w14:paraId="3A50A29C" w14:textId="77777777" w:rsidR="00FE0A20" w:rsidRDefault="004A2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BB209" w14:textId="741A84AD" w:rsidR="00FE0A20" w:rsidRDefault="00933D91">
    <w:pPr>
      <w:pStyle w:val="Footer"/>
      <w:jc w:val="center"/>
    </w:pPr>
    <w:r>
      <w:fldChar w:fldCharType="begin"/>
    </w:r>
    <w:r>
      <w:instrText xml:space="preserve"> PAGE   \* MERGEFORMAT </w:instrText>
    </w:r>
    <w:r>
      <w:fldChar w:fldCharType="separate"/>
    </w:r>
    <w:r w:rsidR="004A221D">
      <w:rPr>
        <w:noProof/>
      </w:rPr>
      <w:t>50</w:t>
    </w:r>
    <w:r>
      <w:fldChar w:fldCharType="end"/>
    </w:r>
  </w:p>
  <w:p w14:paraId="1869BF5D" w14:textId="77777777" w:rsidR="00FE0A20" w:rsidRDefault="004A2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C4DBD" w14:textId="77777777" w:rsidR="00911E95" w:rsidRDefault="00911E95">
      <w:r>
        <w:separator/>
      </w:r>
    </w:p>
  </w:footnote>
  <w:footnote w:type="continuationSeparator" w:id="0">
    <w:p w14:paraId="56A668E5" w14:textId="77777777" w:rsidR="00911E95" w:rsidRDefault="00911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 w15:restartNumberingAfterBreak="0">
    <w:nsid w:val="00000005"/>
    <w:multiLevelType w:val="multilevel"/>
    <w:tmpl w:val="00000005"/>
    <w:name w:val="WWNum5"/>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 w15:restartNumberingAfterBreak="0">
    <w:nsid w:val="00000006"/>
    <w:multiLevelType w:val="multilevel"/>
    <w:tmpl w:val="00000006"/>
    <w:name w:val="WWNum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 w15:restartNumberingAfterBreak="0">
    <w:nsid w:val="00000007"/>
    <w:multiLevelType w:val="multilevel"/>
    <w:tmpl w:val="00000007"/>
    <w:name w:val="WWNum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7" w15:restartNumberingAfterBreak="0">
    <w:nsid w:val="00000008"/>
    <w:multiLevelType w:val="multilevel"/>
    <w:tmpl w:val="00000008"/>
    <w:name w:val="WWNum8"/>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8" w15:restartNumberingAfterBreak="0">
    <w:nsid w:val="00000009"/>
    <w:multiLevelType w:val="multilevel"/>
    <w:tmpl w:val="00000009"/>
    <w:name w:val="WWNum9"/>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9" w15:restartNumberingAfterBreak="0">
    <w:nsid w:val="004A5594"/>
    <w:multiLevelType w:val="hybridMultilevel"/>
    <w:tmpl w:val="90EC2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853B41"/>
    <w:multiLevelType w:val="hybridMultilevel"/>
    <w:tmpl w:val="C0144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061C71"/>
    <w:multiLevelType w:val="hybridMultilevel"/>
    <w:tmpl w:val="270EBEB8"/>
    <w:lvl w:ilvl="0" w:tplc="7ECE459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3D45C1"/>
    <w:multiLevelType w:val="hybridMultilevel"/>
    <w:tmpl w:val="99ECA1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B64196"/>
    <w:multiLevelType w:val="hybridMultilevel"/>
    <w:tmpl w:val="E39EA6B6"/>
    <w:lvl w:ilvl="0" w:tplc="EE26D120">
      <w:start w:val="1"/>
      <w:numFmt w:val="bullet"/>
      <w:lvlText w:val="o"/>
      <w:lvlJc w:val="left"/>
      <w:pPr>
        <w:tabs>
          <w:tab w:val="num" w:pos="360"/>
        </w:tabs>
        <w:ind w:left="360" w:hanging="360"/>
      </w:pPr>
      <w:rPr>
        <w:rFonts w:hAnsi="Courier New" w:hint="default"/>
      </w:rPr>
    </w:lvl>
    <w:lvl w:ilvl="1" w:tplc="04090003">
      <w:start w:val="1"/>
      <w:numFmt w:val="bullet"/>
      <w:lvlText w:val="o"/>
      <w:lvlJc w:val="left"/>
      <w:pPr>
        <w:tabs>
          <w:tab w:val="num" w:pos="-3"/>
        </w:tabs>
        <w:ind w:left="-3" w:hanging="360"/>
      </w:pPr>
      <w:rPr>
        <w:rFonts w:ascii="Courier New" w:hAnsi="Courier New" w:hint="default"/>
      </w:rPr>
    </w:lvl>
    <w:lvl w:ilvl="2" w:tplc="04090005">
      <w:start w:val="1"/>
      <w:numFmt w:val="bullet"/>
      <w:lvlText w:val=""/>
      <w:lvlJc w:val="left"/>
      <w:pPr>
        <w:tabs>
          <w:tab w:val="num" w:pos="717"/>
        </w:tabs>
        <w:ind w:left="717" w:hanging="360"/>
      </w:pPr>
      <w:rPr>
        <w:rFonts w:ascii="Wingdings" w:hAnsi="Wingdings" w:hint="default"/>
      </w:rPr>
    </w:lvl>
    <w:lvl w:ilvl="3" w:tplc="04090001">
      <w:start w:val="1"/>
      <w:numFmt w:val="bullet"/>
      <w:lvlText w:val=""/>
      <w:lvlJc w:val="left"/>
      <w:pPr>
        <w:tabs>
          <w:tab w:val="num" w:pos="2221"/>
        </w:tabs>
        <w:ind w:left="2221" w:hanging="360"/>
      </w:pPr>
      <w:rPr>
        <w:rFonts w:ascii="Symbol" w:hAnsi="Symbol" w:hint="default"/>
      </w:rPr>
    </w:lvl>
    <w:lvl w:ilvl="4" w:tplc="04090003" w:tentative="1">
      <w:start w:val="1"/>
      <w:numFmt w:val="bullet"/>
      <w:lvlText w:val="o"/>
      <w:lvlJc w:val="left"/>
      <w:pPr>
        <w:tabs>
          <w:tab w:val="num" w:pos="2157"/>
        </w:tabs>
        <w:ind w:left="2157" w:hanging="360"/>
      </w:pPr>
      <w:rPr>
        <w:rFonts w:ascii="Courier New" w:hAnsi="Courier New" w:hint="default"/>
      </w:rPr>
    </w:lvl>
    <w:lvl w:ilvl="5" w:tplc="04090005" w:tentative="1">
      <w:start w:val="1"/>
      <w:numFmt w:val="bullet"/>
      <w:lvlText w:val=""/>
      <w:lvlJc w:val="left"/>
      <w:pPr>
        <w:tabs>
          <w:tab w:val="num" w:pos="2877"/>
        </w:tabs>
        <w:ind w:left="2877" w:hanging="360"/>
      </w:pPr>
      <w:rPr>
        <w:rFonts w:ascii="Wingdings" w:hAnsi="Wingdings" w:hint="default"/>
      </w:rPr>
    </w:lvl>
    <w:lvl w:ilvl="6" w:tplc="04090001" w:tentative="1">
      <w:start w:val="1"/>
      <w:numFmt w:val="bullet"/>
      <w:lvlText w:val=""/>
      <w:lvlJc w:val="left"/>
      <w:pPr>
        <w:tabs>
          <w:tab w:val="num" w:pos="3597"/>
        </w:tabs>
        <w:ind w:left="3597" w:hanging="360"/>
      </w:pPr>
      <w:rPr>
        <w:rFonts w:ascii="Symbol" w:hAnsi="Symbol" w:hint="default"/>
      </w:rPr>
    </w:lvl>
    <w:lvl w:ilvl="7" w:tplc="04090003" w:tentative="1">
      <w:start w:val="1"/>
      <w:numFmt w:val="bullet"/>
      <w:lvlText w:val="o"/>
      <w:lvlJc w:val="left"/>
      <w:pPr>
        <w:tabs>
          <w:tab w:val="num" w:pos="4317"/>
        </w:tabs>
        <w:ind w:left="4317" w:hanging="360"/>
      </w:pPr>
      <w:rPr>
        <w:rFonts w:ascii="Courier New" w:hAnsi="Courier New" w:hint="default"/>
      </w:rPr>
    </w:lvl>
    <w:lvl w:ilvl="8" w:tplc="04090005" w:tentative="1">
      <w:start w:val="1"/>
      <w:numFmt w:val="bullet"/>
      <w:lvlText w:val=""/>
      <w:lvlJc w:val="left"/>
      <w:pPr>
        <w:tabs>
          <w:tab w:val="num" w:pos="5037"/>
        </w:tabs>
        <w:ind w:left="5037" w:hanging="360"/>
      </w:pPr>
      <w:rPr>
        <w:rFonts w:ascii="Wingdings" w:hAnsi="Wingdings" w:hint="default"/>
      </w:rPr>
    </w:lvl>
  </w:abstractNum>
  <w:abstractNum w:abstractNumId="14" w15:restartNumberingAfterBreak="0">
    <w:nsid w:val="25532143"/>
    <w:multiLevelType w:val="hybridMultilevel"/>
    <w:tmpl w:val="5F6ACB4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0F846B0"/>
    <w:multiLevelType w:val="hybridMultilevel"/>
    <w:tmpl w:val="22A0C2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8B7C29"/>
    <w:multiLevelType w:val="hybridMultilevel"/>
    <w:tmpl w:val="FB0C97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0754D4"/>
    <w:multiLevelType w:val="hybridMultilevel"/>
    <w:tmpl w:val="AF3414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795112"/>
    <w:multiLevelType w:val="hybridMultilevel"/>
    <w:tmpl w:val="1C5A2AAE"/>
    <w:lvl w:ilvl="0" w:tplc="A824F49E">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9" w15:restartNumberingAfterBreak="0">
    <w:nsid w:val="3BAD1100"/>
    <w:multiLevelType w:val="hybridMultilevel"/>
    <w:tmpl w:val="EE6439EC"/>
    <w:lvl w:ilvl="0" w:tplc="04090001">
      <w:start w:val="1"/>
      <w:numFmt w:val="bullet"/>
      <w:lvlText w:val=""/>
      <w:lvlJc w:val="left"/>
      <w:pPr>
        <w:tabs>
          <w:tab w:val="num" w:pos="1504"/>
        </w:tabs>
        <w:ind w:left="1504" w:hanging="360"/>
      </w:pPr>
      <w:rPr>
        <w:rFonts w:ascii="Symbol" w:hAnsi="Symbol" w:hint="default"/>
      </w:rPr>
    </w:lvl>
    <w:lvl w:ilvl="1" w:tplc="6068D70C">
      <w:numFmt w:val="bullet"/>
      <w:lvlText w:val="-"/>
      <w:lvlJc w:val="left"/>
      <w:pPr>
        <w:tabs>
          <w:tab w:val="num" w:pos="2224"/>
        </w:tabs>
        <w:ind w:left="2224" w:hanging="360"/>
      </w:pPr>
      <w:rPr>
        <w:rFonts w:ascii="Times New Roman" w:eastAsia="Times New Roman" w:hAnsi="Times New Roman" w:cs="Times New Roman" w:hint="default"/>
      </w:rPr>
    </w:lvl>
    <w:lvl w:ilvl="2" w:tplc="0409000F">
      <w:start w:val="1"/>
      <w:numFmt w:val="decimal"/>
      <w:lvlText w:val="%3."/>
      <w:lvlJc w:val="left"/>
      <w:pPr>
        <w:tabs>
          <w:tab w:val="num" w:pos="2944"/>
        </w:tabs>
        <w:ind w:left="2944" w:hanging="360"/>
      </w:pPr>
    </w:lvl>
    <w:lvl w:ilvl="3" w:tplc="04090001">
      <w:start w:val="1"/>
      <w:numFmt w:val="bullet"/>
      <w:lvlText w:val=""/>
      <w:lvlJc w:val="left"/>
      <w:pPr>
        <w:tabs>
          <w:tab w:val="num" w:pos="3664"/>
        </w:tabs>
        <w:ind w:left="3664" w:hanging="360"/>
      </w:pPr>
      <w:rPr>
        <w:rFonts w:ascii="Symbol" w:hAnsi="Symbol" w:hint="default"/>
      </w:rPr>
    </w:lvl>
    <w:lvl w:ilvl="4" w:tplc="04090003">
      <w:start w:val="1"/>
      <w:numFmt w:val="bullet"/>
      <w:lvlText w:val="o"/>
      <w:lvlJc w:val="left"/>
      <w:pPr>
        <w:tabs>
          <w:tab w:val="num" w:pos="4384"/>
        </w:tabs>
        <w:ind w:left="4384" w:hanging="360"/>
      </w:pPr>
      <w:rPr>
        <w:rFonts w:ascii="Courier New" w:hAnsi="Courier New" w:hint="default"/>
      </w:rPr>
    </w:lvl>
    <w:lvl w:ilvl="5" w:tplc="04090005" w:tentative="1">
      <w:start w:val="1"/>
      <w:numFmt w:val="bullet"/>
      <w:lvlText w:val=""/>
      <w:lvlJc w:val="left"/>
      <w:pPr>
        <w:tabs>
          <w:tab w:val="num" w:pos="5104"/>
        </w:tabs>
        <w:ind w:left="5104" w:hanging="360"/>
      </w:pPr>
      <w:rPr>
        <w:rFonts w:ascii="Wingdings" w:hAnsi="Wingdings" w:hint="default"/>
      </w:rPr>
    </w:lvl>
    <w:lvl w:ilvl="6" w:tplc="04090001" w:tentative="1">
      <w:start w:val="1"/>
      <w:numFmt w:val="bullet"/>
      <w:lvlText w:val=""/>
      <w:lvlJc w:val="left"/>
      <w:pPr>
        <w:tabs>
          <w:tab w:val="num" w:pos="5824"/>
        </w:tabs>
        <w:ind w:left="5824" w:hanging="360"/>
      </w:pPr>
      <w:rPr>
        <w:rFonts w:ascii="Symbol" w:hAnsi="Symbol" w:hint="default"/>
      </w:rPr>
    </w:lvl>
    <w:lvl w:ilvl="7" w:tplc="04090003" w:tentative="1">
      <w:start w:val="1"/>
      <w:numFmt w:val="bullet"/>
      <w:lvlText w:val="o"/>
      <w:lvlJc w:val="left"/>
      <w:pPr>
        <w:tabs>
          <w:tab w:val="num" w:pos="6544"/>
        </w:tabs>
        <w:ind w:left="6544" w:hanging="360"/>
      </w:pPr>
      <w:rPr>
        <w:rFonts w:ascii="Courier New" w:hAnsi="Courier New" w:hint="default"/>
      </w:rPr>
    </w:lvl>
    <w:lvl w:ilvl="8" w:tplc="04090005" w:tentative="1">
      <w:start w:val="1"/>
      <w:numFmt w:val="bullet"/>
      <w:lvlText w:val=""/>
      <w:lvlJc w:val="left"/>
      <w:pPr>
        <w:tabs>
          <w:tab w:val="num" w:pos="7264"/>
        </w:tabs>
        <w:ind w:left="7264" w:hanging="360"/>
      </w:pPr>
      <w:rPr>
        <w:rFonts w:ascii="Wingdings" w:hAnsi="Wingdings" w:hint="default"/>
      </w:rPr>
    </w:lvl>
  </w:abstractNum>
  <w:abstractNum w:abstractNumId="20" w15:restartNumberingAfterBreak="0">
    <w:nsid w:val="3CB65A1F"/>
    <w:multiLevelType w:val="hybridMultilevel"/>
    <w:tmpl w:val="580C21C2"/>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21" w15:restartNumberingAfterBreak="0">
    <w:nsid w:val="555A26D0"/>
    <w:multiLevelType w:val="hybridMultilevel"/>
    <w:tmpl w:val="E39EA6B6"/>
    <w:lvl w:ilvl="0" w:tplc="EE26D120">
      <w:start w:val="1"/>
      <w:numFmt w:val="bullet"/>
      <w:lvlText w:val="o"/>
      <w:lvlJc w:val="left"/>
      <w:pPr>
        <w:tabs>
          <w:tab w:val="num" w:pos="360"/>
        </w:tabs>
        <w:ind w:left="360" w:hanging="360"/>
      </w:pPr>
      <w:rPr>
        <w:rFonts w:hAnsi="Courier New" w:hint="default"/>
      </w:rPr>
    </w:lvl>
    <w:lvl w:ilvl="1" w:tplc="04090003">
      <w:start w:val="1"/>
      <w:numFmt w:val="bullet"/>
      <w:lvlText w:val="o"/>
      <w:lvlJc w:val="left"/>
      <w:pPr>
        <w:tabs>
          <w:tab w:val="num" w:pos="-3"/>
        </w:tabs>
        <w:ind w:left="-3" w:hanging="360"/>
      </w:pPr>
      <w:rPr>
        <w:rFonts w:ascii="Courier New" w:hAnsi="Courier New" w:hint="default"/>
      </w:rPr>
    </w:lvl>
    <w:lvl w:ilvl="2" w:tplc="04090005">
      <w:start w:val="1"/>
      <w:numFmt w:val="bullet"/>
      <w:lvlText w:val=""/>
      <w:lvlJc w:val="left"/>
      <w:pPr>
        <w:tabs>
          <w:tab w:val="num" w:pos="717"/>
        </w:tabs>
        <w:ind w:left="717" w:hanging="360"/>
      </w:pPr>
      <w:rPr>
        <w:rFonts w:ascii="Wingdings" w:hAnsi="Wingdings" w:hint="default"/>
      </w:rPr>
    </w:lvl>
    <w:lvl w:ilvl="3" w:tplc="04090001">
      <w:start w:val="1"/>
      <w:numFmt w:val="bullet"/>
      <w:lvlText w:val=""/>
      <w:lvlJc w:val="left"/>
      <w:pPr>
        <w:tabs>
          <w:tab w:val="num" w:pos="3664"/>
        </w:tabs>
        <w:ind w:left="3664" w:hanging="360"/>
      </w:pPr>
      <w:rPr>
        <w:rFonts w:ascii="Symbol" w:hAnsi="Symbol" w:hint="default"/>
      </w:rPr>
    </w:lvl>
    <w:lvl w:ilvl="4" w:tplc="04090003" w:tentative="1">
      <w:start w:val="1"/>
      <w:numFmt w:val="bullet"/>
      <w:lvlText w:val="o"/>
      <w:lvlJc w:val="left"/>
      <w:pPr>
        <w:tabs>
          <w:tab w:val="num" w:pos="2157"/>
        </w:tabs>
        <w:ind w:left="2157" w:hanging="360"/>
      </w:pPr>
      <w:rPr>
        <w:rFonts w:ascii="Courier New" w:hAnsi="Courier New" w:hint="default"/>
      </w:rPr>
    </w:lvl>
    <w:lvl w:ilvl="5" w:tplc="04090005" w:tentative="1">
      <w:start w:val="1"/>
      <w:numFmt w:val="bullet"/>
      <w:lvlText w:val=""/>
      <w:lvlJc w:val="left"/>
      <w:pPr>
        <w:tabs>
          <w:tab w:val="num" w:pos="2877"/>
        </w:tabs>
        <w:ind w:left="2877" w:hanging="360"/>
      </w:pPr>
      <w:rPr>
        <w:rFonts w:ascii="Wingdings" w:hAnsi="Wingdings" w:hint="default"/>
      </w:rPr>
    </w:lvl>
    <w:lvl w:ilvl="6" w:tplc="04090001" w:tentative="1">
      <w:start w:val="1"/>
      <w:numFmt w:val="bullet"/>
      <w:lvlText w:val=""/>
      <w:lvlJc w:val="left"/>
      <w:pPr>
        <w:tabs>
          <w:tab w:val="num" w:pos="3597"/>
        </w:tabs>
        <w:ind w:left="3597" w:hanging="360"/>
      </w:pPr>
      <w:rPr>
        <w:rFonts w:ascii="Symbol" w:hAnsi="Symbol" w:hint="default"/>
      </w:rPr>
    </w:lvl>
    <w:lvl w:ilvl="7" w:tplc="04090003" w:tentative="1">
      <w:start w:val="1"/>
      <w:numFmt w:val="bullet"/>
      <w:lvlText w:val="o"/>
      <w:lvlJc w:val="left"/>
      <w:pPr>
        <w:tabs>
          <w:tab w:val="num" w:pos="4317"/>
        </w:tabs>
        <w:ind w:left="4317" w:hanging="360"/>
      </w:pPr>
      <w:rPr>
        <w:rFonts w:ascii="Courier New" w:hAnsi="Courier New" w:hint="default"/>
      </w:rPr>
    </w:lvl>
    <w:lvl w:ilvl="8" w:tplc="04090005" w:tentative="1">
      <w:start w:val="1"/>
      <w:numFmt w:val="bullet"/>
      <w:lvlText w:val=""/>
      <w:lvlJc w:val="left"/>
      <w:pPr>
        <w:tabs>
          <w:tab w:val="num" w:pos="5037"/>
        </w:tabs>
        <w:ind w:left="5037" w:hanging="360"/>
      </w:pPr>
      <w:rPr>
        <w:rFonts w:ascii="Wingdings" w:hAnsi="Wingdings" w:hint="default"/>
      </w:rPr>
    </w:lvl>
  </w:abstractNum>
  <w:abstractNum w:abstractNumId="22" w15:restartNumberingAfterBreak="0">
    <w:nsid w:val="5A5E0F8D"/>
    <w:multiLevelType w:val="hybridMultilevel"/>
    <w:tmpl w:val="81D411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A9136DC"/>
    <w:multiLevelType w:val="multilevel"/>
    <w:tmpl w:val="25FCAAFA"/>
    <w:lvl w:ilvl="0">
      <w:start w:val="8"/>
      <w:numFmt w:val="decimal"/>
      <w:lvlText w:val="%1.0"/>
      <w:lvlJc w:val="left"/>
      <w:pPr>
        <w:ind w:left="810" w:hanging="810"/>
      </w:pPr>
      <w:rPr>
        <w:rFonts w:hint="default"/>
        <w:b w:val="0"/>
        <w:sz w:val="24"/>
      </w:rPr>
    </w:lvl>
    <w:lvl w:ilvl="1">
      <w:start w:val="1"/>
      <w:numFmt w:val="decimal"/>
      <w:lvlText w:val="%1.%2"/>
      <w:lvlJc w:val="left"/>
      <w:pPr>
        <w:ind w:left="1530" w:hanging="810"/>
      </w:pPr>
      <w:rPr>
        <w:rFonts w:hint="default"/>
        <w:b w:val="0"/>
        <w:sz w:val="24"/>
      </w:rPr>
    </w:lvl>
    <w:lvl w:ilvl="2">
      <w:start w:val="1"/>
      <w:numFmt w:val="decimal"/>
      <w:lvlText w:val="%1.%2.%3"/>
      <w:lvlJc w:val="left"/>
      <w:pPr>
        <w:ind w:left="2250" w:hanging="810"/>
      </w:pPr>
      <w:rPr>
        <w:rFonts w:hint="default"/>
        <w:b w:val="0"/>
        <w:sz w:val="24"/>
      </w:rPr>
    </w:lvl>
    <w:lvl w:ilvl="3">
      <w:start w:val="1"/>
      <w:numFmt w:val="decimal"/>
      <w:lvlText w:val="%1.%2.%3.%4"/>
      <w:lvlJc w:val="left"/>
      <w:pPr>
        <w:ind w:left="3240" w:hanging="1080"/>
      </w:pPr>
      <w:rPr>
        <w:rFonts w:hint="default"/>
        <w:b w:val="0"/>
        <w:sz w:val="24"/>
      </w:rPr>
    </w:lvl>
    <w:lvl w:ilvl="4">
      <w:start w:val="1"/>
      <w:numFmt w:val="decimal"/>
      <w:lvlText w:val="%1.%2.%3.%4.%5"/>
      <w:lvlJc w:val="left"/>
      <w:pPr>
        <w:ind w:left="3960" w:hanging="1080"/>
      </w:pPr>
      <w:rPr>
        <w:rFonts w:hint="default"/>
        <w:b w:val="0"/>
        <w:sz w:val="24"/>
      </w:rPr>
    </w:lvl>
    <w:lvl w:ilvl="5">
      <w:start w:val="1"/>
      <w:numFmt w:val="decimal"/>
      <w:lvlText w:val="%1.%2.%3.%4.%5.%6"/>
      <w:lvlJc w:val="left"/>
      <w:pPr>
        <w:ind w:left="5040" w:hanging="1440"/>
      </w:pPr>
      <w:rPr>
        <w:rFonts w:hint="default"/>
        <w:b w:val="0"/>
        <w:sz w:val="24"/>
      </w:rPr>
    </w:lvl>
    <w:lvl w:ilvl="6">
      <w:start w:val="1"/>
      <w:numFmt w:val="decimal"/>
      <w:lvlText w:val="%1.%2.%3.%4.%5.%6.%7"/>
      <w:lvlJc w:val="left"/>
      <w:pPr>
        <w:ind w:left="5760" w:hanging="1440"/>
      </w:pPr>
      <w:rPr>
        <w:rFonts w:hint="default"/>
        <w:b w:val="0"/>
        <w:sz w:val="24"/>
      </w:rPr>
    </w:lvl>
    <w:lvl w:ilvl="7">
      <w:start w:val="1"/>
      <w:numFmt w:val="decimal"/>
      <w:lvlText w:val="%1.%2.%3.%4.%5.%6.%7.%8"/>
      <w:lvlJc w:val="left"/>
      <w:pPr>
        <w:ind w:left="6840" w:hanging="1800"/>
      </w:pPr>
      <w:rPr>
        <w:rFonts w:hint="default"/>
        <w:b w:val="0"/>
        <w:sz w:val="24"/>
      </w:rPr>
    </w:lvl>
    <w:lvl w:ilvl="8">
      <w:start w:val="1"/>
      <w:numFmt w:val="decimal"/>
      <w:lvlText w:val="%1.%2.%3.%4.%5.%6.%7.%8.%9"/>
      <w:lvlJc w:val="left"/>
      <w:pPr>
        <w:ind w:left="7560" w:hanging="1800"/>
      </w:pPr>
      <w:rPr>
        <w:rFonts w:hint="default"/>
        <w:b w:val="0"/>
        <w:sz w:val="24"/>
      </w:rPr>
    </w:lvl>
  </w:abstractNum>
  <w:abstractNum w:abstractNumId="24" w15:restartNumberingAfterBreak="0">
    <w:nsid w:val="5D3455DC"/>
    <w:multiLevelType w:val="hybridMultilevel"/>
    <w:tmpl w:val="68169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7B568B"/>
    <w:multiLevelType w:val="multilevel"/>
    <w:tmpl w:val="D00CDCC0"/>
    <w:lvl w:ilvl="0">
      <w:start w:val="8"/>
      <w:numFmt w:val="decimal"/>
      <w:lvlText w:val="%1.0"/>
      <w:lvlJc w:val="left"/>
      <w:pPr>
        <w:ind w:left="810" w:hanging="810"/>
      </w:pPr>
      <w:rPr>
        <w:rFonts w:hint="default"/>
        <w:b w:val="0"/>
        <w:sz w:val="24"/>
      </w:rPr>
    </w:lvl>
    <w:lvl w:ilvl="1">
      <w:start w:val="1"/>
      <w:numFmt w:val="decimal"/>
      <w:lvlText w:val="%1.%2"/>
      <w:lvlJc w:val="left"/>
      <w:pPr>
        <w:ind w:left="1530" w:hanging="810"/>
      </w:pPr>
      <w:rPr>
        <w:rFonts w:hint="default"/>
        <w:b w:val="0"/>
        <w:sz w:val="24"/>
      </w:rPr>
    </w:lvl>
    <w:lvl w:ilvl="2">
      <w:start w:val="1"/>
      <w:numFmt w:val="decimal"/>
      <w:lvlText w:val="%1.%2.%3"/>
      <w:lvlJc w:val="left"/>
      <w:pPr>
        <w:ind w:left="2250" w:hanging="810"/>
      </w:pPr>
      <w:rPr>
        <w:rFonts w:hint="default"/>
        <w:b w:val="0"/>
        <w:sz w:val="24"/>
      </w:rPr>
    </w:lvl>
    <w:lvl w:ilvl="3">
      <w:start w:val="1"/>
      <w:numFmt w:val="decimal"/>
      <w:lvlText w:val="%1.%2.%3.%4"/>
      <w:lvlJc w:val="left"/>
      <w:pPr>
        <w:ind w:left="3240" w:hanging="1080"/>
      </w:pPr>
      <w:rPr>
        <w:rFonts w:hint="default"/>
        <w:b w:val="0"/>
        <w:sz w:val="24"/>
      </w:rPr>
    </w:lvl>
    <w:lvl w:ilvl="4">
      <w:start w:val="1"/>
      <w:numFmt w:val="decimal"/>
      <w:lvlText w:val="%1.%2.%3.%4.%5"/>
      <w:lvlJc w:val="left"/>
      <w:pPr>
        <w:ind w:left="3960" w:hanging="1080"/>
      </w:pPr>
      <w:rPr>
        <w:rFonts w:hint="default"/>
        <w:b w:val="0"/>
        <w:sz w:val="24"/>
      </w:rPr>
    </w:lvl>
    <w:lvl w:ilvl="5">
      <w:start w:val="1"/>
      <w:numFmt w:val="decimal"/>
      <w:lvlText w:val="%1.%2.%3.%4.%5.%6"/>
      <w:lvlJc w:val="left"/>
      <w:pPr>
        <w:ind w:left="5040" w:hanging="1440"/>
      </w:pPr>
      <w:rPr>
        <w:rFonts w:hint="default"/>
        <w:b w:val="0"/>
        <w:sz w:val="24"/>
      </w:rPr>
    </w:lvl>
    <w:lvl w:ilvl="6">
      <w:start w:val="1"/>
      <w:numFmt w:val="decimal"/>
      <w:lvlText w:val="%1.%2.%3.%4.%5.%6.%7"/>
      <w:lvlJc w:val="left"/>
      <w:pPr>
        <w:ind w:left="5760" w:hanging="1440"/>
      </w:pPr>
      <w:rPr>
        <w:rFonts w:hint="default"/>
        <w:b w:val="0"/>
        <w:sz w:val="24"/>
      </w:rPr>
    </w:lvl>
    <w:lvl w:ilvl="7">
      <w:start w:val="1"/>
      <w:numFmt w:val="decimal"/>
      <w:lvlText w:val="%1.%2.%3.%4.%5.%6.%7.%8"/>
      <w:lvlJc w:val="left"/>
      <w:pPr>
        <w:ind w:left="6840" w:hanging="1800"/>
      </w:pPr>
      <w:rPr>
        <w:rFonts w:hint="default"/>
        <w:b w:val="0"/>
        <w:sz w:val="24"/>
      </w:rPr>
    </w:lvl>
    <w:lvl w:ilvl="8">
      <w:start w:val="1"/>
      <w:numFmt w:val="decimal"/>
      <w:lvlText w:val="%1.%2.%3.%4.%5.%6.%7.%8.%9"/>
      <w:lvlJc w:val="left"/>
      <w:pPr>
        <w:ind w:left="7560" w:hanging="1800"/>
      </w:pPr>
      <w:rPr>
        <w:rFonts w:hint="default"/>
        <w:b w:val="0"/>
        <w:sz w:val="24"/>
      </w:rPr>
    </w:lvl>
  </w:abstractNum>
  <w:abstractNum w:abstractNumId="26" w15:restartNumberingAfterBreak="0">
    <w:nsid w:val="5F1B6498"/>
    <w:multiLevelType w:val="hybridMultilevel"/>
    <w:tmpl w:val="E39EA6B6"/>
    <w:lvl w:ilvl="0" w:tplc="EE26D120">
      <w:start w:val="1"/>
      <w:numFmt w:val="bullet"/>
      <w:lvlText w:val="o"/>
      <w:lvlJc w:val="left"/>
      <w:pPr>
        <w:tabs>
          <w:tab w:val="num" w:pos="1803"/>
        </w:tabs>
        <w:ind w:left="1803"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041C76"/>
    <w:multiLevelType w:val="hybridMultilevel"/>
    <w:tmpl w:val="117AE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C966D0"/>
    <w:multiLevelType w:val="hybridMultilevel"/>
    <w:tmpl w:val="193C6C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5B715F"/>
    <w:multiLevelType w:val="hybridMultilevel"/>
    <w:tmpl w:val="34F60EEA"/>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0" w15:restartNumberingAfterBreak="0">
    <w:nsid w:val="78175ACF"/>
    <w:multiLevelType w:val="hybridMultilevel"/>
    <w:tmpl w:val="0B78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C57979"/>
    <w:multiLevelType w:val="multilevel"/>
    <w:tmpl w:val="67E4079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21"/>
  </w:num>
  <w:num w:numId="2">
    <w:abstractNumId w:val="19"/>
  </w:num>
  <w:num w:numId="3">
    <w:abstractNumId w:val="26"/>
  </w:num>
  <w:num w:numId="4">
    <w:abstractNumId w:val="13"/>
  </w:num>
  <w:num w:numId="5">
    <w:abstractNumId w:val="16"/>
  </w:num>
  <w:num w:numId="6">
    <w:abstractNumId w:val="22"/>
  </w:num>
  <w:num w:numId="7">
    <w:abstractNumId w:val="9"/>
  </w:num>
  <w:num w:numId="8">
    <w:abstractNumId w:val="10"/>
  </w:num>
  <w:num w:numId="9">
    <w:abstractNumId w:val="24"/>
  </w:num>
  <w:num w:numId="10">
    <w:abstractNumId w:val="28"/>
  </w:num>
  <w:num w:numId="11">
    <w:abstractNumId w:val="15"/>
  </w:num>
  <w:num w:numId="12">
    <w:abstractNumId w:val="12"/>
  </w:num>
  <w:num w:numId="13">
    <w:abstractNumId w:val="14"/>
  </w:num>
  <w:num w:numId="14">
    <w:abstractNumId w:val="11"/>
  </w:num>
  <w:num w:numId="15">
    <w:abstractNumId w:val="18"/>
  </w:num>
  <w:num w:numId="16">
    <w:abstractNumId w:val="30"/>
  </w:num>
  <w:num w:numId="17">
    <w:abstractNumId w:val="17"/>
  </w:num>
  <w:num w:numId="18">
    <w:abstractNumId w:val="0"/>
  </w:num>
  <w:num w:numId="19">
    <w:abstractNumId w:val="1"/>
  </w:num>
  <w:num w:numId="20">
    <w:abstractNumId w:val="2"/>
  </w:num>
  <w:num w:numId="21">
    <w:abstractNumId w:val="3"/>
  </w:num>
  <w:num w:numId="22">
    <w:abstractNumId w:val="4"/>
  </w:num>
  <w:num w:numId="23">
    <w:abstractNumId w:val="5"/>
  </w:num>
  <w:num w:numId="24">
    <w:abstractNumId w:val="6"/>
  </w:num>
  <w:num w:numId="25">
    <w:abstractNumId w:val="7"/>
  </w:num>
  <w:num w:numId="26">
    <w:abstractNumId w:val="8"/>
  </w:num>
  <w:num w:numId="27">
    <w:abstractNumId w:val="29"/>
  </w:num>
  <w:num w:numId="28">
    <w:abstractNumId w:val="23"/>
  </w:num>
  <w:num w:numId="29">
    <w:abstractNumId w:val="25"/>
  </w:num>
  <w:num w:numId="30">
    <w:abstractNumId w:val="31"/>
  </w:num>
  <w:num w:numId="31">
    <w:abstractNumId w:val="20"/>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0FE"/>
    <w:rsid w:val="002E002A"/>
    <w:rsid w:val="004A221D"/>
    <w:rsid w:val="00570ABD"/>
    <w:rsid w:val="005B1B79"/>
    <w:rsid w:val="007640FE"/>
    <w:rsid w:val="008028E5"/>
    <w:rsid w:val="00911E95"/>
    <w:rsid w:val="00933D91"/>
    <w:rsid w:val="00A01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14:docId w14:val="55A23B01"/>
  <w15:chartTrackingRefBased/>
  <w15:docId w15:val="{F40991CC-DC64-41BA-8AF9-E148BD7D1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0FE"/>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640FE"/>
    <w:pPr>
      <w:keepNext/>
      <w:outlineLvl w:val="0"/>
    </w:pPr>
    <w:rPr>
      <w:rFonts w:ascii="Trebuchet MS" w:hAnsi="Trebuchet MS"/>
      <w:sz w:val="32"/>
    </w:rPr>
  </w:style>
  <w:style w:type="paragraph" w:styleId="Heading2">
    <w:name w:val="heading 2"/>
    <w:basedOn w:val="Normal"/>
    <w:next w:val="Normal"/>
    <w:link w:val="Heading2Char"/>
    <w:qFormat/>
    <w:rsid w:val="007640FE"/>
    <w:pPr>
      <w:keepNext/>
      <w:outlineLvl w:val="1"/>
    </w:pPr>
    <w:rPr>
      <w:rFonts w:ascii="Arial" w:hAnsi="Arial"/>
      <w:b/>
      <w:bCs/>
    </w:rPr>
  </w:style>
  <w:style w:type="paragraph" w:styleId="Heading3">
    <w:name w:val="heading 3"/>
    <w:basedOn w:val="Normal"/>
    <w:next w:val="Normal"/>
    <w:link w:val="Heading3Char"/>
    <w:qFormat/>
    <w:rsid w:val="007640FE"/>
    <w:pPr>
      <w:keepNext/>
      <w:outlineLvl w:val="2"/>
    </w:pPr>
    <w:rPr>
      <w:rFonts w:ascii="Trebuchet MS" w:hAnsi="Trebuchet MS"/>
      <w:sz w:val="40"/>
    </w:rPr>
  </w:style>
  <w:style w:type="paragraph" w:styleId="Heading4">
    <w:name w:val="heading 4"/>
    <w:basedOn w:val="Normal"/>
    <w:next w:val="Normal"/>
    <w:link w:val="Heading4Char"/>
    <w:qFormat/>
    <w:rsid w:val="007640FE"/>
    <w:pPr>
      <w:keepNext/>
      <w:tabs>
        <w:tab w:val="left" w:pos="270"/>
        <w:tab w:val="left" w:pos="450"/>
      </w:tabs>
      <w:spacing w:before="120" w:after="120"/>
      <w:jc w:val="center"/>
      <w:outlineLvl w:val="3"/>
    </w:pPr>
    <w:rPr>
      <w:rFonts w:ascii="Arial" w:hAnsi="Arial" w:cs="Arial"/>
      <w:b/>
      <w:bCs/>
      <w:color w:val="000000"/>
    </w:rPr>
  </w:style>
  <w:style w:type="paragraph" w:styleId="Heading5">
    <w:name w:val="heading 5"/>
    <w:basedOn w:val="Normal"/>
    <w:next w:val="Normal"/>
    <w:link w:val="Heading5Char"/>
    <w:qFormat/>
    <w:rsid w:val="007640FE"/>
    <w:pPr>
      <w:keepNext/>
      <w:outlineLvl w:val="4"/>
    </w:pPr>
    <w:rPr>
      <w:rFonts w:ascii="Trebuchet MS" w:hAnsi="Trebuchet MS"/>
      <w:sz w:val="36"/>
    </w:rPr>
  </w:style>
  <w:style w:type="paragraph" w:styleId="Heading6">
    <w:name w:val="heading 6"/>
    <w:basedOn w:val="Normal"/>
    <w:next w:val="Normal"/>
    <w:link w:val="Heading6Char"/>
    <w:qFormat/>
    <w:rsid w:val="007640FE"/>
    <w:pPr>
      <w:keepNext/>
      <w:jc w:val="center"/>
      <w:outlineLvl w:val="5"/>
    </w:pPr>
    <w:rPr>
      <w:rFonts w:ascii="Trebuchet MS" w:hAnsi="Trebuchet MS"/>
      <w:b/>
      <w:bCs/>
      <w:sz w:val="32"/>
    </w:rPr>
  </w:style>
  <w:style w:type="paragraph" w:styleId="Heading7">
    <w:name w:val="heading 7"/>
    <w:basedOn w:val="Normal"/>
    <w:next w:val="Normal"/>
    <w:link w:val="Heading7Char"/>
    <w:qFormat/>
    <w:rsid w:val="007640FE"/>
    <w:pPr>
      <w:keepNext/>
      <w:outlineLvl w:val="6"/>
    </w:pPr>
    <w:rPr>
      <w:rFonts w:ascii="Trebuchet MS" w:hAnsi="Trebuchet MS"/>
      <w:b/>
      <w:bCs/>
      <w:sz w:val="32"/>
    </w:rPr>
  </w:style>
  <w:style w:type="paragraph" w:styleId="Heading8">
    <w:name w:val="heading 8"/>
    <w:basedOn w:val="Normal"/>
    <w:next w:val="Normal"/>
    <w:link w:val="Heading8Char"/>
    <w:qFormat/>
    <w:rsid w:val="007640FE"/>
    <w:pPr>
      <w:keepNext/>
      <w:widowControl w:val="0"/>
      <w:jc w:val="center"/>
      <w:outlineLvl w:val="7"/>
    </w:pPr>
    <w:rPr>
      <w:b/>
      <w:bCs/>
    </w:rPr>
  </w:style>
  <w:style w:type="paragraph" w:styleId="Heading9">
    <w:name w:val="heading 9"/>
    <w:basedOn w:val="Normal"/>
    <w:next w:val="Normal"/>
    <w:link w:val="Heading9Char"/>
    <w:qFormat/>
    <w:rsid w:val="007640FE"/>
    <w:pPr>
      <w:keepNext/>
      <w:tabs>
        <w:tab w:val="left" w:pos="522"/>
      </w:tabs>
      <w:spacing w:before="120" w:after="120"/>
      <w:outlineLvl w:val="8"/>
    </w:pPr>
    <w:rPr>
      <w:rFonts w:ascii="Trebuchet MS" w:hAnsi="Trebuchet MS"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40FE"/>
    <w:rPr>
      <w:rFonts w:ascii="Trebuchet MS" w:eastAsia="Times New Roman" w:hAnsi="Trebuchet MS" w:cs="Times New Roman"/>
      <w:sz w:val="32"/>
      <w:szCs w:val="24"/>
    </w:rPr>
  </w:style>
  <w:style w:type="character" w:customStyle="1" w:styleId="Heading2Char">
    <w:name w:val="Heading 2 Char"/>
    <w:basedOn w:val="DefaultParagraphFont"/>
    <w:link w:val="Heading2"/>
    <w:rsid w:val="007640FE"/>
    <w:rPr>
      <w:rFonts w:ascii="Arial" w:eastAsia="Times New Roman" w:hAnsi="Arial" w:cs="Times New Roman"/>
      <w:b/>
      <w:bCs/>
      <w:sz w:val="24"/>
      <w:szCs w:val="24"/>
    </w:rPr>
  </w:style>
  <w:style w:type="character" w:customStyle="1" w:styleId="Heading3Char">
    <w:name w:val="Heading 3 Char"/>
    <w:basedOn w:val="DefaultParagraphFont"/>
    <w:link w:val="Heading3"/>
    <w:rsid w:val="007640FE"/>
    <w:rPr>
      <w:rFonts w:ascii="Trebuchet MS" w:eastAsia="Times New Roman" w:hAnsi="Trebuchet MS" w:cs="Times New Roman"/>
      <w:sz w:val="40"/>
      <w:szCs w:val="24"/>
    </w:rPr>
  </w:style>
  <w:style w:type="character" w:customStyle="1" w:styleId="Heading4Char">
    <w:name w:val="Heading 4 Char"/>
    <w:basedOn w:val="DefaultParagraphFont"/>
    <w:link w:val="Heading4"/>
    <w:rsid w:val="007640FE"/>
    <w:rPr>
      <w:rFonts w:ascii="Arial" w:eastAsia="Times New Roman" w:hAnsi="Arial" w:cs="Arial"/>
      <w:b/>
      <w:bCs/>
      <w:color w:val="000000"/>
      <w:sz w:val="24"/>
      <w:szCs w:val="24"/>
    </w:rPr>
  </w:style>
  <w:style w:type="character" w:customStyle="1" w:styleId="Heading5Char">
    <w:name w:val="Heading 5 Char"/>
    <w:basedOn w:val="DefaultParagraphFont"/>
    <w:link w:val="Heading5"/>
    <w:rsid w:val="007640FE"/>
    <w:rPr>
      <w:rFonts w:ascii="Trebuchet MS" w:eastAsia="Times New Roman" w:hAnsi="Trebuchet MS" w:cs="Times New Roman"/>
      <w:sz w:val="36"/>
      <w:szCs w:val="24"/>
    </w:rPr>
  </w:style>
  <w:style w:type="character" w:customStyle="1" w:styleId="Heading6Char">
    <w:name w:val="Heading 6 Char"/>
    <w:basedOn w:val="DefaultParagraphFont"/>
    <w:link w:val="Heading6"/>
    <w:rsid w:val="007640FE"/>
    <w:rPr>
      <w:rFonts w:ascii="Trebuchet MS" w:eastAsia="Times New Roman" w:hAnsi="Trebuchet MS" w:cs="Times New Roman"/>
      <w:b/>
      <w:bCs/>
      <w:sz w:val="32"/>
      <w:szCs w:val="24"/>
    </w:rPr>
  </w:style>
  <w:style w:type="character" w:customStyle="1" w:styleId="Heading7Char">
    <w:name w:val="Heading 7 Char"/>
    <w:basedOn w:val="DefaultParagraphFont"/>
    <w:link w:val="Heading7"/>
    <w:rsid w:val="007640FE"/>
    <w:rPr>
      <w:rFonts w:ascii="Trebuchet MS" w:eastAsia="Times New Roman" w:hAnsi="Trebuchet MS" w:cs="Times New Roman"/>
      <w:b/>
      <w:bCs/>
      <w:sz w:val="32"/>
      <w:szCs w:val="24"/>
    </w:rPr>
  </w:style>
  <w:style w:type="character" w:customStyle="1" w:styleId="Heading8Char">
    <w:name w:val="Heading 8 Char"/>
    <w:basedOn w:val="DefaultParagraphFont"/>
    <w:link w:val="Heading8"/>
    <w:rsid w:val="007640FE"/>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rsid w:val="007640FE"/>
    <w:rPr>
      <w:rFonts w:ascii="Trebuchet MS" w:eastAsia="Times New Roman" w:hAnsi="Trebuchet MS" w:cs="Arial"/>
      <w:b/>
      <w:sz w:val="28"/>
      <w:szCs w:val="24"/>
    </w:rPr>
  </w:style>
  <w:style w:type="paragraph" w:styleId="Header">
    <w:name w:val="header"/>
    <w:basedOn w:val="Normal"/>
    <w:link w:val="HeaderChar"/>
    <w:rsid w:val="007640FE"/>
    <w:pPr>
      <w:tabs>
        <w:tab w:val="center" w:pos="4153"/>
        <w:tab w:val="right" w:pos="8306"/>
      </w:tabs>
    </w:pPr>
  </w:style>
  <w:style w:type="character" w:customStyle="1" w:styleId="HeaderChar">
    <w:name w:val="Header Char"/>
    <w:basedOn w:val="DefaultParagraphFont"/>
    <w:link w:val="Header"/>
    <w:rsid w:val="007640FE"/>
    <w:rPr>
      <w:rFonts w:ascii="Times New Roman" w:eastAsia="Times New Roman" w:hAnsi="Times New Roman" w:cs="Times New Roman"/>
      <w:sz w:val="24"/>
      <w:szCs w:val="24"/>
    </w:rPr>
  </w:style>
  <w:style w:type="paragraph" w:styleId="BodyTextIndent3">
    <w:name w:val="Body Text Indent 3"/>
    <w:basedOn w:val="Normal"/>
    <w:link w:val="BodyTextIndent3Char"/>
    <w:rsid w:val="007640FE"/>
    <w:pPr>
      <w:ind w:left="360"/>
    </w:pPr>
    <w:rPr>
      <w:sz w:val="22"/>
    </w:rPr>
  </w:style>
  <w:style w:type="character" w:customStyle="1" w:styleId="BodyTextIndent3Char">
    <w:name w:val="Body Text Indent 3 Char"/>
    <w:basedOn w:val="DefaultParagraphFont"/>
    <w:link w:val="BodyTextIndent3"/>
    <w:rsid w:val="007640FE"/>
    <w:rPr>
      <w:rFonts w:ascii="Times New Roman" w:eastAsia="Times New Roman" w:hAnsi="Times New Roman" w:cs="Times New Roman"/>
      <w:szCs w:val="24"/>
    </w:rPr>
  </w:style>
  <w:style w:type="paragraph" w:styleId="BodyText">
    <w:name w:val="Body Text"/>
    <w:basedOn w:val="Normal"/>
    <w:link w:val="BodyTextChar"/>
    <w:rsid w:val="007640FE"/>
    <w:pPr>
      <w:jc w:val="both"/>
    </w:pPr>
    <w:rPr>
      <w:rFonts w:ascii="Arial" w:hAnsi="Arial" w:cs="Arial"/>
      <w:sz w:val="22"/>
    </w:rPr>
  </w:style>
  <w:style w:type="character" w:customStyle="1" w:styleId="BodyTextChar">
    <w:name w:val="Body Text Char"/>
    <w:basedOn w:val="DefaultParagraphFont"/>
    <w:link w:val="BodyText"/>
    <w:rsid w:val="007640FE"/>
    <w:rPr>
      <w:rFonts w:ascii="Arial" w:eastAsia="Times New Roman" w:hAnsi="Arial" w:cs="Arial"/>
      <w:szCs w:val="24"/>
    </w:rPr>
  </w:style>
  <w:style w:type="paragraph" w:styleId="Footer">
    <w:name w:val="footer"/>
    <w:basedOn w:val="Normal"/>
    <w:link w:val="FooterChar"/>
    <w:uiPriority w:val="99"/>
    <w:rsid w:val="007640FE"/>
    <w:pPr>
      <w:tabs>
        <w:tab w:val="center" w:pos="4153"/>
        <w:tab w:val="right" w:pos="8306"/>
      </w:tabs>
    </w:pPr>
  </w:style>
  <w:style w:type="character" w:customStyle="1" w:styleId="FooterChar">
    <w:name w:val="Footer Char"/>
    <w:basedOn w:val="DefaultParagraphFont"/>
    <w:link w:val="Footer"/>
    <w:uiPriority w:val="99"/>
    <w:rsid w:val="007640FE"/>
    <w:rPr>
      <w:rFonts w:ascii="Times New Roman" w:eastAsia="Times New Roman" w:hAnsi="Times New Roman" w:cs="Times New Roman"/>
      <w:sz w:val="24"/>
      <w:szCs w:val="24"/>
    </w:rPr>
  </w:style>
  <w:style w:type="character" w:styleId="PageNumber">
    <w:name w:val="page number"/>
    <w:basedOn w:val="DefaultParagraphFont"/>
    <w:rsid w:val="007640FE"/>
  </w:style>
  <w:style w:type="paragraph" w:customStyle="1" w:styleId="Default">
    <w:name w:val="Default"/>
    <w:rsid w:val="007640FE"/>
    <w:pPr>
      <w:autoSpaceDE w:val="0"/>
      <w:autoSpaceDN w:val="0"/>
      <w:adjustRightInd w:val="0"/>
      <w:spacing w:line="240" w:lineRule="auto"/>
    </w:pPr>
    <w:rPr>
      <w:rFonts w:ascii="Arial" w:eastAsia="Times New Roman" w:hAnsi="Arial" w:cs="Arial"/>
      <w:color w:val="000000"/>
      <w:sz w:val="24"/>
      <w:szCs w:val="24"/>
      <w:lang w:val="en-US"/>
    </w:rPr>
  </w:style>
  <w:style w:type="character" w:styleId="Hyperlink">
    <w:name w:val="Hyperlink"/>
    <w:rsid w:val="007640FE"/>
    <w:rPr>
      <w:color w:val="0000FF"/>
      <w:u w:val="single"/>
    </w:rPr>
  </w:style>
  <w:style w:type="character" w:styleId="FollowedHyperlink">
    <w:name w:val="FollowedHyperlink"/>
    <w:rsid w:val="007640FE"/>
    <w:rPr>
      <w:color w:val="800080"/>
      <w:u w:val="single"/>
    </w:rPr>
  </w:style>
  <w:style w:type="paragraph" w:customStyle="1" w:styleId="questionurl">
    <w:name w:val="questionurl"/>
    <w:basedOn w:val="Normal"/>
    <w:rsid w:val="007640FE"/>
    <w:pPr>
      <w:spacing w:after="240"/>
    </w:pPr>
    <w:rPr>
      <w:rFonts w:ascii="Arial" w:eastAsia="Arial Unicode MS" w:hAnsi="Arial" w:cs="Arial"/>
      <w:color w:val="666666"/>
      <w:kern w:val="28"/>
      <w:sz w:val="17"/>
      <w:szCs w:val="17"/>
    </w:rPr>
  </w:style>
  <w:style w:type="paragraph" w:styleId="Title">
    <w:name w:val="Title"/>
    <w:basedOn w:val="Normal"/>
    <w:link w:val="TitleChar"/>
    <w:qFormat/>
    <w:rsid w:val="007640FE"/>
    <w:pPr>
      <w:jc w:val="center"/>
    </w:pPr>
    <w:rPr>
      <w:rFonts w:ascii="Trebuchet MS" w:hAnsi="Trebuchet MS"/>
      <w:color w:val="FF0000"/>
      <w:sz w:val="52"/>
    </w:rPr>
  </w:style>
  <w:style w:type="character" w:customStyle="1" w:styleId="TitleChar">
    <w:name w:val="Title Char"/>
    <w:basedOn w:val="DefaultParagraphFont"/>
    <w:link w:val="Title"/>
    <w:rsid w:val="007640FE"/>
    <w:rPr>
      <w:rFonts w:ascii="Trebuchet MS" w:eastAsia="Times New Roman" w:hAnsi="Trebuchet MS" w:cs="Times New Roman"/>
      <w:color w:val="FF0000"/>
      <w:sz w:val="52"/>
      <w:szCs w:val="24"/>
    </w:rPr>
  </w:style>
  <w:style w:type="table" w:styleId="TableGrid">
    <w:name w:val="Table Grid"/>
    <w:basedOn w:val="TableNormal"/>
    <w:rsid w:val="007640FE"/>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640FE"/>
  </w:style>
  <w:style w:type="paragraph" w:styleId="ListParagraph">
    <w:name w:val="List Paragraph"/>
    <w:basedOn w:val="Normal"/>
    <w:uiPriority w:val="34"/>
    <w:qFormat/>
    <w:rsid w:val="007640FE"/>
    <w:pPr>
      <w:ind w:left="720"/>
    </w:pPr>
  </w:style>
  <w:style w:type="paragraph" w:styleId="BalloonText">
    <w:name w:val="Balloon Text"/>
    <w:basedOn w:val="Normal"/>
    <w:link w:val="BalloonTextChar"/>
    <w:semiHidden/>
    <w:rsid w:val="007640FE"/>
    <w:rPr>
      <w:rFonts w:ascii="Tahoma" w:hAnsi="Tahoma" w:cs="Tahoma"/>
      <w:sz w:val="16"/>
      <w:szCs w:val="16"/>
    </w:rPr>
  </w:style>
  <w:style w:type="character" w:customStyle="1" w:styleId="BalloonTextChar">
    <w:name w:val="Balloon Text Char"/>
    <w:basedOn w:val="DefaultParagraphFont"/>
    <w:link w:val="BalloonText"/>
    <w:semiHidden/>
    <w:rsid w:val="007640FE"/>
    <w:rPr>
      <w:rFonts w:ascii="Tahoma" w:eastAsia="Times New Roman" w:hAnsi="Tahoma" w:cs="Tahoma"/>
      <w:sz w:val="16"/>
      <w:szCs w:val="16"/>
    </w:rPr>
  </w:style>
  <w:style w:type="paragraph" w:styleId="Revision">
    <w:name w:val="Revision"/>
    <w:hidden/>
    <w:uiPriority w:val="99"/>
    <w:semiHidden/>
    <w:rsid w:val="007640FE"/>
    <w:pPr>
      <w:spacing w:line="240" w:lineRule="auto"/>
    </w:pPr>
    <w:rPr>
      <w:rFonts w:ascii="Times New Roman" w:eastAsia="Times New Roman" w:hAnsi="Times New Roman" w:cs="Times New Roman"/>
      <w:sz w:val="24"/>
      <w:szCs w:val="24"/>
    </w:rPr>
  </w:style>
  <w:style w:type="paragraph" w:styleId="NoSpacing">
    <w:name w:val="No Spacing"/>
    <w:uiPriority w:val="1"/>
    <w:qFormat/>
    <w:rsid w:val="007640FE"/>
    <w:pPr>
      <w:spacing w:line="240" w:lineRule="auto"/>
    </w:pPr>
    <w:rPr>
      <w:rFonts w:ascii="Arial" w:eastAsia="Calibri" w:hAnsi="Arial" w:cs="Times New Roman"/>
      <w:sz w:val="24"/>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hyperlink" Target="http://www.bbc.co.uk/devon" TargetMode="External"/><Relationship Id="rId26" Type="http://schemas.openxmlformats.org/officeDocument/2006/relationships/footer" Target="footer1.xml"/><Relationship Id="rId39" Type="http://schemas.openxmlformats.org/officeDocument/2006/relationships/hyperlink" Target="http://www.metoffice.gov.uk/weather/uk/sw/sw_forecast_wind.html" TargetMode="External"/><Relationship Id="rId3" Type="http://schemas.openxmlformats.org/officeDocument/2006/relationships/settings" Target="settings.xml"/><Relationship Id="rId21" Type="http://schemas.openxmlformats.org/officeDocument/2006/relationships/image" Target="media/image4.emf"/><Relationship Id="rId34" Type="http://schemas.openxmlformats.org/officeDocument/2006/relationships/hyperlink" Target="http://www.metoffice.gov.uk/weather/uk/sw/sw_forecast_radar.html" TargetMode="External"/><Relationship Id="rId42" Type="http://schemas.openxmlformats.org/officeDocument/2006/relationships/hyperlink" Target="http://wow.metoffice.gov.uk/"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http://t1.gstatic.com/images?q=tbn:ANd9GcQC7VkL8rU1K8-HgMeO7X4UxDWsCcvN642AsKDh2-3dZd-Ku13mog" TargetMode="External"/><Relationship Id="rId17" Type="http://schemas.openxmlformats.org/officeDocument/2006/relationships/hyperlink" Target="http://www.environment-agency.gov.uk" TargetMode="External"/><Relationship Id="rId25" Type="http://schemas.openxmlformats.org/officeDocument/2006/relationships/image" Target="http://t0.gstatic.com/images?q=tbn:ANd9GcRPG3KBEg5BQTYyhLm1JPduTRY23aITIALQOG8S_5vMEiRJW0ETDg" TargetMode="External"/><Relationship Id="rId33" Type="http://schemas.openxmlformats.org/officeDocument/2006/relationships/hyperlink" Target="http://apps.environment-agency.gov.uk/flood/3days/125305.aspx" TargetMode="External"/><Relationship Id="rId38" Type="http://schemas.openxmlformats.org/officeDocument/2006/relationships/hyperlink" Target="http://www.metoffice.gov.uk/weather/uk/sw/sw_forecast_wind.html" TargetMode="External"/><Relationship Id="rId46"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devon.gov.uk" TargetMode="External"/><Relationship Id="rId20" Type="http://schemas.openxmlformats.org/officeDocument/2006/relationships/hyperlink" Target="http://www.bbc.co.uk/devon" TargetMode="External"/><Relationship Id="rId29" Type="http://schemas.openxmlformats.org/officeDocument/2006/relationships/hyperlink" Target="http://apps.environment-agency.gov.uk/flood/34681.aspx?area=113WABTW15&amp;page=1&amp;type=RiverAndTown&amp;term=kingsbridge" TargetMode="External"/><Relationship Id="rId41" Type="http://schemas.openxmlformats.org/officeDocument/2006/relationships/hyperlink" Target="http://www.metoffice.gov.uk/weather/uk/surface_pressur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jpeg"/><Relationship Id="rId32" Type="http://schemas.microsoft.com/office/2011/relationships/commentsExtended" Target="commentsExtended.xml"/><Relationship Id="rId37" Type="http://schemas.openxmlformats.org/officeDocument/2006/relationships/hyperlink" Target="http://wow.metoffice.gov.uk/" TargetMode="External"/><Relationship Id="rId40" Type="http://schemas.openxmlformats.org/officeDocument/2006/relationships/hyperlink" Target="http://www.metoffice.gov.uk/weather/uk/surface_pressure.html" TargetMode="External"/><Relationship Id="rId45"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www.bbc.co.uk/devon" TargetMode="External"/><Relationship Id="rId23" Type="http://schemas.openxmlformats.org/officeDocument/2006/relationships/image" Target="media/image6.emf"/><Relationship Id="rId28" Type="http://schemas.openxmlformats.org/officeDocument/2006/relationships/hyperlink" Target="http://apps.environment-agency.gov.uk/river-and-sea-levels/120723.aspx?stationId=3218" TargetMode="External"/><Relationship Id="rId36" Type="http://schemas.openxmlformats.org/officeDocument/2006/relationships/hyperlink" Target="http://www.metoffice.gov.uk/weather/uk/surface_pressure.html" TargetMode="External"/><Relationship Id="rId49" Type="http://schemas.openxmlformats.org/officeDocument/2006/relationships/fontTable" Target="fontTable.xml"/><Relationship Id="rId10" Type="http://schemas.openxmlformats.org/officeDocument/2006/relationships/image" Target="media/image20.emf"/><Relationship Id="rId19" Type="http://schemas.openxmlformats.org/officeDocument/2006/relationships/hyperlink" Target="http://www.floodforum.org.uk" TargetMode="External"/><Relationship Id="rId31" Type="http://schemas.openxmlformats.org/officeDocument/2006/relationships/comments" Target="comments.xml"/><Relationship Id="rId44" Type="http://schemas.openxmlformats.org/officeDocument/2006/relationships/hyperlink" Target="http://apps.environment-agency.gov.uk/flood/34681.aspx?area=113FWC2T1A1&amp;page=1&amp;type=RiverAndTown&amp;term=kingsbridge"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http://t1.gstatic.com/images?q=tbn:ANd9GcQC7VkL8rU1K8-HgMeO7X4UxDWsCcvN642AsKDh2-3dZd-Ku13mog" TargetMode="External"/><Relationship Id="rId22" Type="http://schemas.openxmlformats.org/officeDocument/2006/relationships/image" Target="media/image5.emf"/><Relationship Id="rId27" Type="http://schemas.openxmlformats.org/officeDocument/2006/relationships/hyperlink" Target="https://www.gov.uk/government/publications/water-situation-report-south-west" TargetMode="External"/><Relationship Id="rId30" Type="http://schemas.openxmlformats.org/officeDocument/2006/relationships/hyperlink" Target="http://apps.environment-agency.gov.uk/flood/142151.aspx" TargetMode="External"/><Relationship Id="rId35" Type="http://schemas.openxmlformats.org/officeDocument/2006/relationships/hyperlink" Target="http://www.metoffice.gov.uk/weather/uk/sw/sw_forecast_wind.html" TargetMode="External"/><Relationship Id="rId43" Type="http://schemas.openxmlformats.org/officeDocument/2006/relationships/hyperlink" Target="http://apps.environment-agency.gov.uk/flood/34681.aspx?area=113WACT1a&amp;page=1&amp;type=RiverAndTown&amp;term=kingsbridge" TargetMode="External"/><Relationship Id="rId48" Type="http://schemas.openxmlformats.org/officeDocument/2006/relationships/hyperlink" Target="http://www.gov.uk" TargetMode="External"/><Relationship Id="rId8"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7398</Words>
  <Characters>42169</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Johnson</dc:creator>
  <cp:keywords/>
  <dc:description/>
  <cp:lastModifiedBy>Fiona Flynn</cp:lastModifiedBy>
  <cp:revision>2</cp:revision>
  <cp:lastPrinted>2018-01-15T10:29:00Z</cp:lastPrinted>
  <dcterms:created xsi:type="dcterms:W3CDTF">2018-01-16T09:10:00Z</dcterms:created>
  <dcterms:modified xsi:type="dcterms:W3CDTF">2018-01-16T09:10:00Z</dcterms:modified>
</cp:coreProperties>
</file>